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916" w:rsidRPr="00E06916" w:rsidRDefault="00E06916" w:rsidP="00E06916">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УТВЕРЖДЕН </w:t>
      </w:r>
    </w:p>
    <w:p w:rsidR="00E06916" w:rsidRPr="00E06916" w:rsidRDefault="00E06916" w:rsidP="00E06916">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постановлением Администрации </w:t>
      </w:r>
    </w:p>
    <w:p w:rsidR="00E06916" w:rsidRPr="00E06916" w:rsidRDefault="00FC26F4" w:rsidP="00E06916">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Старобелицкого</w:t>
      </w:r>
      <w:proofErr w:type="spellEnd"/>
      <w:r w:rsidR="00E06916" w:rsidRPr="00E06916">
        <w:rPr>
          <w:rFonts w:ascii="Times New Roman" w:eastAsia="Times New Roman" w:hAnsi="Times New Roman" w:cs="Times New Roman"/>
          <w:sz w:val="28"/>
          <w:szCs w:val="28"/>
          <w:lang w:eastAsia="ru-RU"/>
        </w:rPr>
        <w:t xml:space="preserve"> сельсовета</w:t>
      </w:r>
    </w:p>
    <w:p w:rsidR="00E06916" w:rsidRPr="00E06916" w:rsidRDefault="00E06916" w:rsidP="00E06916">
      <w:pPr>
        <w:widowControl w:val="0"/>
        <w:autoSpaceDE w:val="0"/>
        <w:autoSpaceDN w:val="0"/>
        <w:adjustRightInd w:val="0"/>
        <w:spacing w:after="0" w:line="240" w:lineRule="auto"/>
        <w:ind w:left="3969"/>
        <w:rPr>
          <w:rFonts w:ascii="Times New Roman" w:eastAsia="Times New Roman" w:hAnsi="Times New Roman" w:cs="Times New Roman"/>
          <w:sz w:val="28"/>
          <w:szCs w:val="28"/>
          <w:lang w:eastAsia="ru-RU"/>
        </w:rPr>
      </w:pPr>
      <w:proofErr w:type="spellStart"/>
      <w:r w:rsidRPr="00E06916">
        <w:rPr>
          <w:rFonts w:ascii="Times New Roman" w:eastAsia="Times New Roman" w:hAnsi="Times New Roman" w:cs="Times New Roman"/>
          <w:sz w:val="28"/>
          <w:szCs w:val="28"/>
          <w:lang w:eastAsia="ru-RU"/>
        </w:rPr>
        <w:t>Конышевского</w:t>
      </w:r>
      <w:proofErr w:type="spellEnd"/>
      <w:r w:rsidRPr="00E06916">
        <w:rPr>
          <w:rFonts w:ascii="Times New Roman" w:eastAsia="Times New Roman" w:hAnsi="Times New Roman" w:cs="Times New Roman"/>
          <w:sz w:val="28"/>
          <w:szCs w:val="28"/>
          <w:lang w:eastAsia="ru-RU"/>
        </w:rPr>
        <w:t xml:space="preserve"> района Курской области </w:t>
      </w:r>
    </w:p>
    <w:p w:rsidR="00E06916" w:rsidRPr="00E06916" w:rsidRDefault="00E06916" w:rsidP="00E06916">
      <w:pPr>
        <w:widowControl w:val="0"/>
        <w:autoSpaceDE w:val="0"/>
        <w:autoSpaceDN w:val="0"/>
        <w:adjustRightInd w:val="0"/>
        <w:spacing w:after="0" w:line="240" w:lineRule="auto"/>
        <w:ind w:left="3969"/>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                от ________№_____</w:t>
      </w:r>
    </w:p>
    <w:p w:rsidR="00E06916" w:rsidRPr="00E06916" w:rsidRDefault="00E06916" w:rsidP="00E06916">
      <w:pPr>
        <w:widowControl w:val="0"/>
        <w:autoSpaceDE w:val="0"/>
        <w:autoSpaceDN w:val="0"/>
        <w:adjustRightInd w:val="0"/>
        <w:spacing w:after="0" w:line="240" w:lineRule="auto"/>
        <w:ind w:left="5812"/>
        <w:jc w:val="right"/>
        <w:rPr>
          <w:rFonts w:ascii="Times New Roman" w:eastAsia="Times New Roman" w:hAnsi="Times New Roman" w:cs="Times New Roman"/>
          <w:sz w:val="28"/>
          <w:szCs w:val="28"/>
          <w:lang w:eastAsia="ru-RU"/>
        </w:rPr>
      </w:pPr>
    </w:p>
    <w:p w:rsidR="00E06916" w:rsidRPr="00E06916" w:rsidRDefault="00E06916" w:rsidP="00E06916">
      <w:pPr>
        <w:widowControl w:val="0"/>
        <w:tabs>
          <w:tab w:val="left" w:pos="2585"/>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E06916">
        <w:rPr>
          <w:rFonts w:ascii="Times New Roman" w:eastAsia="Times New Roman" w:hAnsi="Times New Roman" w:cs="Times New Roman"/>
          <w:b/>
          <w:bCs/>
          <w:sz w:val="28"/>
          <w:szCs w:val="28"/>
          <w:lang w:eastAsia="ru-RU"/>
        </w:rPr>
        <w:t>Административный регламент</w:t>
      </w:r>
    </w:p>
    <w:p w:rsidR="00E06916" w:rsidRPr="00E06916" w:rsidRDefault="00E06916" w:rsidP="00E06916">
      <w:pPr>
        <w:widowControl w:val="0"/>
        <w:tabs>
          <w:tab w:val="left" w:pos="2585"/>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06916">
        <w:rPr>
          <w:rFonts w:ascii="Times New Roman" w:eastAsia="Times New Roman" w:hAnsi="Times New Roman" w:cs="Times New Roman"/>
          <w:bCs/>
          <w:sz w:val="28"/>
          <w:szCs w:val="28"/>
          <w:lang w:eastAsia="ru-RU"/>
        </w:rPr>
        <w:t xml:space="preserve">Администрации </w:t>
      </w:r>
      <w:proofErr w:type="spellStart"/>
      <w:r w:rsidR="00FC26F4">
        <w:rPr>
          <w:rFonts w:ascii="Times New Roman" w:eastAsia="Times New Roman" w:hAnsi="Times New Roman" w:cs="Times New Roman"/>
          <w:bCs/>
          <w:sz w:val="28"/>
          <w:szCs w:val="28"/>
          <w:lang w:eastAsia="ru-RU"/>
        </w:rPr>
        <w:t>Старобелицкого</w:t>
      </w:r>
      <w:proofErr w:type="spellEnd"/>
      <w:r w:rsidRPr="00E06916">
        <w:rPr>
          <w:rFonts w:ascii="Times New Roman" w:eastAsia="Times New Roman" w:hAnsi="Times New Roman" w:cs="Times New Roman"/>
          <w:bCs/>
          <w:sz w:val="28"/>
          <w:szCs w:val="28"/>
          <w:lang w:eastAsia="ru-RU"/>
        </w:rPr>
        <w:t xml:space="preserve"> сельсовета </w:t>
      </w:r>
    </w:p>
    <w:p w:rsidR="00E06916" w:rsidRPr="00E06916" w:rsidRDefault="00E06916" w:rsidP="00E06916">
      <w:pPr>
        <w:widowControl w:val="0"/>
        <w:tabs>
          <w:tab w:val="left" w:pos="2585"/>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proofErr w:type="spellStart"/>
      <w:r w:rsidRPr="00E06916">
        <w:rPr>
          <w:rFonts w:ascii="Times New Roman" w:eastAsia="Times New Roman" w:hAnsi="Times New Roman" w:cs="Times New Roman"/>
          <w:bCs/>
          <w:sz w:val="28"/>
          <w:szCs w:val="28"/>
          <w:lang w:eastAsia="ru-RU"/>
        </w:rPr>
        <w:t>Конышевского</w:t>
      </w:r>
      <w:proofErr w:type="spellEnd"/>
      <w:r w:rsidRPr="00E06916">
        <w:rPr>
          <w:rFonts w:ascii="Times New Roman" w:eastAsia="Times New Roman" w:hAnsi="Times New Roman" w:cs="Times New Roman"/>
          <w:bCs/>
          <w:sz w:val="28"/>
          <w:szCs w:val="28"/>
          <w:lang w:eastAsia="ru-RU"/>
        </w:rPr>
        <w:t xml:space="preserve"> района Курской области</w:t>
      </w:r>
    </w:p>
    <w:p w:rsidR="00E06916" w:rsidRPr="00E06916" w:rsidRDefault="00E06916" w:rsidP="00E06916">
      <w:pPr>
        <w:widowControl w:val="0"/>
        <w:tabs>
          <w:tab w:val="left" w:pos="2585"/>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E06916">
        <w:rPr>
          <w:rFonts w:ascii="Times New Roman" w:eastAsia="Times New Roman" w:hAnsi="Times New Roman" w:cs="Times New Roman"/>
          <w:bCs/>
          <w:sz w:val="28"/>
          <w:szCs w:val="28"/>
          <w:lang w:eastAsia="ru-RU"/>
        </w:rPr>
        <w:t>по предоставлению муниципальной услуги</w:t>
      </w:r>
      <w:r w:rsidRPr="00E06916">
        <w:rPr>
          <w:rFonts w:ascii="Times New Roman" w:eastAsia="Times New Roman" w:hAnsi="Times New Roman" w:cs="Times New Roman"/>
          <w:b/>
          <w:bCs/>
          <w:sz w:val="28"/>
          <w:szCs w:val="28"/>
          <w:lang w:eastAsia="ru-RU"/>
        </w:rPr>
        <w:t xml:space="preserve"> </w:t>
      </w:r>
      <w:r w:rsidRPr="00E06916">
        <w:rPr>
          <w:rFonts w:ascii="Times New Roman" w:eastAsia="Times New Roman" w:hAnsi="Times New Roman" w:cs="Times New Roman"/>
          <w:bCs/>
          <w:kern w:val="2"/>
          <w:sz w:val="28"/>
          <w:szCs w:val="28"/>
          <w:lang w:eastAsia="ru-RU"/>
        </w:rPr>
        <w:t xml:space="preserve"> </w:t>
      </w: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«Предоставление в безвозмездное пользование, аренду имущества, находящегося в муниципальной собственности»</w:t>
      </w:r>
    </w:p>
    <w:p w:rsidR="00E06916" w:rsidRPr="00E06916" w:rsidRDefault="00E06916" w:rsidP="00E06916">
      <w:pPr>
        <w:suppressAutoHyphens/>
        <w:spacing w:after="0" w:line="100" w:lineRule="atLeast"/>
        <w:jc w:val="center"/>
        <w:rPr>
          <w:rFonts w:ascii="Arial" w:eastAsia="Times New Roman" w:hAnsi="Arial" w:cs="Arial"/>
          <w:b/>
          <w:sz w:val="24"/>
          <w:szCs w:val="24"/>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pacing w:val="-1"/>
          <w:sz w:val="28"/>
          <w:szCs w:val="28"/>
          <w:lang w:eastAsia="ar-SA"/>
        </w:rPr>
      </w:pPr>
      <w:r w:rsidRPr="00E06916">
        <w:rPr>
          <w:rFonts w:ascii="Times New Roman" w:eastAsia="Times New Roman" w:hAnsi="Times New Roman" w:cs="Times New Roman"/>
          <w:b/>
          <w:sz w:val="28"/>
          <w:szCs w:val="28"/>
          <w:lang w:eastAsia="ar-SA"/>
        </w:rPr>
        <w:t xml:space="preserve">1. </w:t>
      </w:r>
      <w:r w:rsidRPr="00E06916">
        <w:rPr>
          <w:rFonts w:ascii="Times New Roman" w:eastAsia="Times New Roman" w:hAnsi="Times New Roman" w:cs="Times New Roman"/>
          <w:b/>
          <w:spacing w:val="-1"/>
          <w:sz w:val="28"/>
          <w:szCs w:val="28"/>
          <w:lang w:eastAsia="ar-SA"/>
        </w:rPr>
        <w:t>ОБЩИЕ ПОЛОЖЕНИЯ</w:t>
      </w:r>
    </w:p>
    <w:p w:rsidR="00E06916" w:rsidRPr="00E06916" w:rsidRDefault="00E06916" w:rsidP="00E06916">
      <w:pPr>
        <w:suppressAutoHyphens/>
        <w:spacing w:after="0" w:line="100" w:lineRule="atLeast"/>
        <w:jc w:val="center"/>
        <w:rPr>
          <w:rFonts w:ascii="Times New Roman" w:eastAsia="Times New Roman" w:hAnsi="Times New Roman" w:cs="Times New Roman"/>
          <w:b/>
          <w:spacing w:val="-1"/>
          <w:sz w:val="28"/>
          <w:szCs w:val="28"/>
          <w:lang w:eastAsia="ar-SA"/>
        </w:rPr>
      </w:pPr>
    </w:p>
    <w:p w:rsidR="00E06916" w:rsidRPr="00E06916" w:rsidRDefault="00E06916" w:rsidP="00E06916">
      <w:pPr>
        <w:numPr>
          <w:ilvl w:val="1"/>
          <w:numId w:val="1"/>
        </w:numPr>
        <w:tabs>
          <w:tab w:val="num" w:pos="1080"/>
        </w:tabs>
        <w:suppressAutoHyphens/>
        <w:spacing w:after="0" w:line="100" w:lineRule="atLeast"/>
        <w:ind w:left="1080" w:hanging="360"/>
        <w:jc w:val="center"/>
        <w:rPr>
          <w:rFonts w:ascii="Times New Roman" w:eastAsia="Times New Roman" w:hAnsi="Times New Roman" w:cs="Times New Roman"/>
          <w:b/>
          <w:spacing w:val="-1"/>
          <w:sz w:val="28"/>
          <w:szCs w:val="28"/>
          <w:lang w:eastAsia="ar-SA"/>
        </w:rPr>
      </w:pPr>
      <w:r w:rsidRPr="00E06916">
        <w:rPr>
          <w:rFonts w:ascii="Times New Roman" w:eastAsia="Times New Roman" w:hAnsi="Times New Roman" w:cs="Times New Roman"/>
          <w:b/>
          <w:spacing w:val="-1"/>
          <w:sz w:val="28"/>
          <w:szCs w:val="28"/>
          <w:lang w:eastAsia="ar-SA"/>
        </w:rPr>
        <w:t>1.1.  Предмет регулирования регламента</w:t>
      </w:r>
    </w:p>
    <w:p w:rsidR="00E06916" w:rsidRPr="00E06916" w:rsidRDefault="00E06916" w:rsidP="00E06916">
      <w:pPr>
        <w:suppressAutoHyphens/>
        <w:spacing w:after="0" w:line="240" w:lineRule="auto"/>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bCs/>
          <w:color w:val="000000"/>
          <w:sz w:val="28"/>
          <w:szCs w:val="28"/>
          <w:lang w:eastAsia="ar-SA"/>
        </w:rPr>
        <w:tab/>
      </w:r>
      <w:r w:rsidRPr="00E06916">
        <w:rPr>
          <w:rFonts w:ascii="Times New Roman" w:eastAsia="Times New Roman" w:hAnsi="Times New Roman" w:cs="Times New Roman"/>
          <w:sz w:val="28"/>
          <w:szCs w:val="28"/>
          <w:lang w:eastAsia="ar-SA"/>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E06916" w:rsidRPr="00E06916" w:rsidRDefault="00E06916" w:rsidP="00E06916">
      <w:pPr>
        <w:tabs>
          <w:tab w:val="left" w:pos="1134"/>
        </w:tabs>
        <w:suppressAutoHyphens/>
        <w:spacing w:after="0" w:line="100" w:lineRule="atLeast"/>
        <w:ind w:firstLine="709"/>
        <w:jc w:val="both"/>
        <w:rPr>
          <w:rFonts w:ascii="Times New Roman" w:eastAsia="Times New Roman" w:hAnsi="Times New Roman" w:cs="Times New Roman"/>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1.2. Круг заявителей</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    Заявителями являются физические лица,  юридические лица  либо их уполномоченные представители (далее – заявители).</w:t>
      </w:r>
    </w:p>
    <w:p w:rsidR="00E06916" w:rsidRPr="00E06916" w:rsidRDefault="00E06916" w:rsidP="00E06916">
      <w:pPr>
        <w:suppressAutoHyphens/>
        <w:spacing w:after="0" w:line="100" w:lineRule="atLeast"/>
        <w:jc w:val="both"/>
        <w:rPr>
          <w:rFonts w:ascii="Times New Roman" w:eastAsia="Times New Roman" w:hAnsi="Times New Roman" w:cs="Times New Roman"/>
          <w:b/>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1.3. Требования к порядку информирования о предоставлении</w:t>
      </w: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муниципальной услуги</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Администрация </w:t>
      </w:r>
      <w:proofErr w:type="spellStart"/>
      <w:r w:rsidR="00FC26F4">
        <w:rPr>
          <w:rFonts w:ascii="Times New Roman" w:eastAsia="Times New Roman" w:hAnsi="Times New Roman" w:cs="Times New Roman"/>
          <w:sz w:val="28"/>
          <w:szCs w:val="28"/>
          <w:lang w:eastAsia="ar-SA"/>
        </w:rPr>
        <w:t>Старобелицкого</w:t>
      </w:r>
      <w:proofErr w:type="spellEnd"/>
      <w:r w:rsidRPr="00E06916">
        <w:rPr>
          <w:rFonts w:ascii="Times New Roman" w:eastAsia="Times New Roman" w:hAnsi="Times New Roman" w:cs="Times New Roman"/>
          <w:sz w:val="28"/>
          <w:szCs w:val="28"/>
          <w:lang w:eastAsia="ar-SA"/>
        </w:rPr>
        <w:t xml:space="preserve"> сельсовета </w:t>
      </w:r>
      <w:proofErr w:type="spellStart"/>
      <w:r w:rsidRPr="00E06916">
        <w:rPr>
          <w:rFonts w:ascii="Times New Roman" w:eastAsia="Times New Roman" w:hAnsi="Times New Roman" w:cs="Times New Roman"/>
          <w:sz w:val="28"/>
          <w:szCs w:val="28"/>
          <w:lang w:eastAsia="ar-SA"/>
        </w:rPr>
        <w:t>Конышевского</w:t>
      </w:r>
      <w:proofErr w:type="spellEnd"/>
      <w:r w:rsidRPr="00E06916">
        <w:rPr>
          <w:rFonts w:ascii="Times New Roman" w:eastAsia="Times New Roman" w:hAnsi="Times New Roman" w:cs="Times New Roman"/>
          <w:sz w:val="28"/>
          <w:szCs w:val="28"/>
          <w:lang w:eastAsia="ar-SA"/>
        </w:rPr>
        <w:t xml:space="preserve"> района:</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Россия, Курская область, </w:t>
      </w:r>
      <w:proofErr w:type="spellStart"/>
      <w:r w:rsidRPr="00E06916">
        <w:rPr>
          <w:rFonts w:ascii="Times New Roman" w:eastAsia="Times New Roman" w:hAnsi="Times New Roman" w:cs="Times New Roman"/>
          <w:sz w:val="28"/>
          <w:szCs w:val="28"/>
          <w:lang w:eastAsia="ar-SA"/>
        </w:rPr>
        <w:t>Конышевский</w:t>
      </w:r>
      <w:proofErr w:type="spellEnd"/>
      <w:r w:rsidRPr="00E06916">
        <w:rPr>
          <w:rFonts w:ascii="Times New Roman" w:eastAsia="Times New Roman" w:hAnsi="Times New Roman" w:cs="Times New Roman"/>
          <w:sz w:val="28"/>
          <w:szCs w:val="28"/>
          <w:lang w:eastAsia="ar-SA"/>
        </w:rPr>
        <w:t xml:space="preserve"> район, </w:t>
      </w:r>
      <w:proofErr w:type="gramStart"/>
      <w:r w:rsidRPr="00E06916">
        <w:rPr>
          <w:rFonts w:ascii="Times New Roman" w:eastAsia="Times New Roman" w:hAnsi="Times New Roman" w:cs="Times New Roman"/>
          <w:sz w:val="28"/>
          <w:szCs w:val="28"/>
          <w:lang w:eastAsia="ar-SA"/>
        </w:rPr>
        <w:t>с</w:t>
      </w:r>
      <w:proofErr w:type="gramEnd"/>
      <w:r w:rsidRPr="00E06916">
        <w:rPr>
          <w:rFonts w:ascii="Times New Roman" w:eastAsia="Times New Roman" w:hAnsi="Times New Roman" w:cs="Times New Roman"/>
          <w:sz w:val="28"/>
          <w:szCs w:val="28"/>
          <w:lang w:eastAsia="ar-SA"/>
        </w:rPr>
        <w:t xml:space="preserve">. </w:t>
      </w:r>
      <w:r w:rsidR="00FC26F4">
        <w:rPr>
          <w:rFonts w:ascii="Times New Roman" w:eastAsia="Times New Roman" w:hAnsi="Times New Roman" w:cs="Times New Roman"/>
          <w:sz w:val="28"/>
          <w:szCs w:val="28"/>
          <w:lang w:eastAsia="ar-SA"/>
        </w:rPr>
        <w:t>Старая Белица</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График работы:</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Понедельник</w:t>
      </w:r>
      <w:r w:rsidRPr="00E06916">
        <w:rPr>
          <w:rFonts w:ascii="Times New Roman" w:eastAsia="Times New Roman" w:hAnsi="Times New Roman" w:cs="Times New Roman"/>
          <w:sz w:val="28"/>
          <w:szCs w:val="28"/>
          <w:lang w:eastAsia="ar-SA"/>
        </w:rPr>
        <w:tab/>
        <w:t>с 9-00 до 17-00</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Вторник</w:t>
      </w:r>
      <w:r w:rsidRPr="00E06916">
        <w:rPr>
          <w:rFonts w:ascii="Times New Roman" w:eastAsia="Times New Roman" w:hAnsi="Times New Roman" w:cs="Times New Roman"/>
          <w:sz w:val="28"/>
          <w:szCs w:val="28"/>
          <w:lang w:eastAsia="ar-SA"/>
        </w:rPr>
        <w:tab/>
        <w:t>с 9-00 до 17-00</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Среда</w:t>
      </w:r>
      <w:r w:rsidRPr="00E06916">
        <w:rPr>
          <w:rFonts w:ascii="Times New Roman" w:eastAsia="Times New Roman" w:hAnsi="Times New Roman" w:cs="Times New Roman"/>
          <w:sz w:val="28"/>
          <w:szCs w:val="28"/>
          <w:lang w:eastAsia="ar-SA"/>
        </w:rPr>
        <w:tab/>
        <w:t>с 9-00 до 17-00</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Четверг</w:t>
      </w:r>
      <w:r w:rsidRPr="00E06916">
        <w:rPr>
          <w:rFonts w:ascii="Times New Roman" w:eastAsia="Times New Roman" w:hAnsi="Times New Roman" w:cs="Times New Roman"/>
          <w:sz w:val="28"/>
          <w:szCs w:val="28"/>
          <w:lang w:eastAsia="ar-SA"/>
        </w:rPr>
        <w:tab/>
        <w:t>с 9-00 до 17-00</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Пятница</w:t>
      </w:r>
      <w:r w:rsidRPr="00E06916">
        <w:rPr>
          <w:rFonts w:ascii="Times New Roman" w:eastAsia="Times New Roman" w:hAnsi="Times New Roman" w:cs="Times New Roman"/>
          <w:sz w:val="28"/>
          <w:szCs w:val="28"/>
          <w:lang w:eastAsia="ar-SA"/>
        </w:rPr>
        <w:tab/>
        <w:t>с 9-00 до 17-00</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Суббота</w:t>
      </w:r>
      <w:r w:rsidRPr="00E06916">
        <w:rPr>
          <w:rFonts w:ascii="Times New Roman" w:eastAsia="Times New Roman" w:hAnsi="Times New Roman" w:cs="Times New Roman"/>
          <w:sz w:val="28"/>
          <w:szCs w:val="28"/>
          <w:lang w:eastAsia="ar-SA"/>
        </w:rPr>
        <w:tab/>
        <w:t>Воскресенье</w:t>
      </w:r>
      <w:r w:rsidRPr="00E06916">
        <w:rPr>
          <w:rFonts w:ascii="Times New Roman" w:eastAsia="Times New Roman" w:hAnsi="Times New Roman" w:cs="Times New Roman"/>
          <w:sz w:val="28"/>
          <w:szCs w:val="28"/>
          <w:lang w:eastAsia="ar-SA"/>
        </w:rPr>
        <w:tab/>
        <w:t>выходной</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Филиал ОБУ «МФЦ» </w:t>
      </w:r>
      <w:proofErr w:type="spellStart"/>
      <w:r w:rsidRPr="00E06916">
        <w:rPr>
          <w:rFonts w:ascii="Times New Roman" w:eastAsia="Times New Roman" w:hAnsi="Times New Roman" w:cs="Times New Roman"/>
          <w:sz w:val="28"/>
          <w:szCs w:val="28"/>
          <w:lang w:eastAsia="ar-SA"/>
        </w:rPr>
        <w:t>Конышевского</w:t>
      </w:r>
      <w:proofErr w:type="spellEnd"/>
      <w:r w:rsidRPr="00E06916">
        <w:rPr>
          <w:rFonts w:ascii="Times New Roman" w:eastAsia="Times New Roman" w:hAnsi="Times New Roman" w:cs="Times New Roman"/>
          <w:sz w:val="28"/>
          <w:szCs w:val="28"/>
          <w:lang w:eastAsia="ar-SA"/>
        </w:rPr>
        <w:t xml:space="preserve"> района (далее филиал ОБУ «МФЦ»): </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Курская область, </w:t>
      </w:r>
      <w:proofErr w:type="spellStart"/>
      <w:r w:rsidRPr="00E06916">
        <w:rPr>
          <w:rFonts w:ascii="Times New Roman" w:eastAsia="Times New Roman" w:hAnsi="Times New Roman" w:cs="Times New Roman"/>
          <w:sz w:val="28"/>
          <w:szCs w:val="28"/>
          <w:lang w:eastAsia="ar-SA"/>
        </w:rPr>
        <w:t>Конышевский</w:t>
      </w:r>
      <w:proofErr w:type="spellEnd"/>
      <w:r w:rsidRPr="00E06916">
        <w:rPr>
          <w:rFonts w:ascii="Times New Roman" w:eastAsia="Times New Roman" w:hAnsi="Times New Roman" w:cs="Times New Roman"/>
          <w:sz w:val="28"/>
          <w:szCs w:val="28"/>
          <w:lang w:eastAsia="ar-SA"/>
        </w:rPr>
        <w:t xml:space="preserve"> район, п. </w:t>
      </w:r>
      <w:proofErr w:type="spellStart"/>
      <w:r w:rsidRPr="00E06916">
        <w:rPr>
          <w:rFonts w:ascii="Times New Roman" w:eastAsia="Times New Roman" w:hAnsi="Times New Roman" w:cs="Times New Roman"/>
          <w:sz w:val="28"/>
          <w:szCs w:val="28"/>
          <w:lang w:eastAsia="ar-SA"/>
        </w:rPr>
        <w:t>Конышевка</w:t>
      </w:r>
      <w:proofErr w:type="spellEnd"/>
      <w:r w:rsidRPr="00E06916">
        <w:rPr>
          <w:rFonts w:ascii="Times New Roman" w:eastAsia="Times New Roman" w:hAnsi="Times New Roman" w:cs="Times New Roman"/>
          <w:sz w:val="28"/>
          <w:szCs w:val="28"/>
          <w:lang w:eastAsia="ar-SA"/>
        </w:rPr>
        <w:t>, ул. Ленина, д.19.</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 График работы:</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Понедельник</w:t>
      </w:r>
      <w:r w:rsidRPr="00E06916">
        <w:rPr>
          <w:rFonts w:ascii="Times New Roman" w:eastAsia="Times New Roman" w:hAnsi="Times New Roman" w:cs="Times New Roman"/>
          <w:sz w:val="28"/>
          <w:szCs w:val="28"/>
          <w:lang w:eastAsia="ar-SA"/>
        </w:rPr>
        <w:tab/>
        <w:t>с 9-00 до 18-00</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Вторник</w:t>
      </w:r>
      <w:r w:rsidRPr="00E06916">
        <w:rPr>
          <w:rFonts w:ascii="Times New Roman" w:eastAsia="Times New Roman" w:hAnsi="Times New Roman" w:cs="Times New Roman"/>
          <w:sz w:val="28"/>
          <w:szCs w:val="28"/>
          <w:lang w:eastAsia="ar-SA"/>
        </w:rPr>
        <w:tab/>
        <w:t>с 9-00 до 18-00</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Среда         с 9-00 до 18-00</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Четверг</w:t>
      </w:r>
      <w:r w:rsidRPr="00E06916">
        <w:rPr>
          <w:rFonts w:ascii="Times New Roman" w:eastAsia="Times New Roman" w:hAnsi="Times New Roman" w:cs="Times New Roman"/>
          <w:sz w:val="28"/>
          <w:szCs w:val="28"/>
          <w:lang w:eastAsia="ar-SA"/>
        </w:rPr>
        <w:tab/>
        <w:t>с 9-00 до 18-00</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Пятница</w:t>
      </w:r>
      <w:r w:rsidRPr="00E06916">
        <w:rPr>
          <w:rFonts w:ascii="Times New Roman" w:eastAsia="Times New Roman" w:hAnsi="Times New Roman" w:cs="Times New Roman"/>
          <w:sz w:val="28"/>
          <w:szCs w:val="28"/>
          <w:lang w:eastAsia="ar-SA"/>
        </w:rPr>
        <w:tab/>
        <w:t>с 9-00 до 18-00</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Суббота  Воскресенье</w:t>
      </w:r>
      <w:r w:rsidRPr="00E06916">
        <w:rPr>
          <w:rFonts w:ascii="Times New Roman" w:eastAsia="Times New Roman" w:hAnsi="Times New Roman" w:cs="Times New Roman"/>
          <w:sz w:val="28"/>
          <w:szCs w:val="28"/>
          <w:lang w:eastAsia="ar-SA"/>
        </w:rPr>
        <w:tab/>
        <w:t xml:space="preserve"> в</w:t>
      </w:r>
      <w:r w:rsidR="00FC26F4">
        <w:rPr>
          <w:rFonts w:ascii="Times New Roman" w:eastAsia="Times New Roman" w:hAnsi="Times New Roman" w:cs="Times New Roman"/>
          <w:sz w:val="28"/>
          <w:szCs w:val="28"/>
          <w:lang w:eastAsia="ar-SA"/>
        </w:rPr>
        <w:t>ы</w:t>
      </w:r>
      <w:r w:rsidRPr="00E06916">
        <w:rPr>
          <w:rFonts w:ascii="Times New Roman" w:eastAsia="Times New Roman" w:hAnsi="Times New Roman" w:cs="Times New Roman"/>
          <w:sz w:val="28"/>
          <w:szCs w:val="28"/>
          <w:lang w:eastAsia="ar-SA"/>
        </w:rPr>
        <w:t>ходной</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Телефон Администрации </w:t>
      </w:r>
      <w:proofErr w:type="spellStart"/>
      <w:r w:rsidR="00FC26F4">
        <w:rPr>
          <w:rFonts w:ascii="Times New Roman" w:eastAsia="Times New Roman" w:hAnsi="Times New Roman" w:cs="Times New Roman"/>
          <w:sz w:val="28"/>
          <w:szCs w:val="28"/>
          <w:lang w:eastAsia="ar-SA"/>
        </w:rPr>
        <w:t>Старобелицкого</w:t>
      </w:r>
      <w:proofErr w:type="spellEnd"/>
      <w:r w:rsidRPr="00E06916">
        <w:rPr>
          <w:rFonts w:ascii="Times New Roman" w:eastAsia="Times New Roman" w:hAnsi="Times New Roman" w:cs="Times New Roman"/>
          <w:sz w:val="28"/>
          <w:szCs w:val="28"/>
          <w:lang w:eastAsia="ar-SA"/>
        </w:rPr>
        <w:t xml:space="preserve"> сельсовета </w:t>
      </w:r>
      <w:proofErr w:type="spellStart"/>
      <w:r w:rsidRPr="00E06916">
        <w:rPr>
          <w:rFonts w:ascii="Times New Roman" w:eastAsia="Times New Roman" w:hAnsi="Times New Roman" w:cs="Times New Roman"/>
          <w:sz w:val="28"/>
          <w:szCs w:val="28"/>
          <w:lang w:eastAsia="ar-SA"/>
        </w:rPr>
        <w:t>Конышевского</w:t>
      </w:r>
      <w:proofErr w:type="spellEnd"/>
      <w:r w:rsidRPr="00E06916">
        <w:rPr>
          <w:rFonts w:ascii="Times New Roman" w:eastAsia="Times New Roman" w:hAnsi="Times New Roman" w:cs="Times New Roman"/>
          <w:sz w:val="28"/>
          <w:szCs w:val="28"/>
          <w:lang w:eastAsia="ar-SA"/>
        </w:rPr>
        <w:t xml:space="preserve"> района: 8471563</w:t>
      </w:r>
      <w:r w:rsidR="00FC26F4">
        <w:rPr>
          <w:rFonts w:ascii="Times New Roman" w:eastAsia="Times New Roman" w:hAnsi="Times New Roman" w:cs="Times New Roman"/>
          <w:sz w:val="28"/>
          <w:szCs w:val="28"/>
          <w:lang w:eastAsia="ar-SA"/>
        </w:rPr>
        <w:t>6360</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Справочные  телефоны ОБУ «МФЦ»: 84715623039</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     1.3.3. Адреса официальных сайтов администрации сельсовета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Адреса официальных сайтов администрации сельсовета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Адрес официального  сайта муниципального образования  «</w:t>
      </w:r>
      <w:proofErr w:type="spellStart"/>
      <w:r w:rsidR="00FC26F4">
        <w:rPr>
          <w:rFonts w:ascii="Times New Roman" w:eastAsia="Times New Roman" w:hAnsi="Times New Roman" w:cs="Times New Roman"/>
          <w:sz w:val="28"/>
          <w:szCs w:val="28"/>
          <w:lang w:eastAsia="ar-SA"/>
        </w:rPr>
        <w:t>Старобелицкий</w:t>
      </w:r>
      <w:proofErr w:type="spellEnd"/>
      <w:r w:rsidRPr="00E06916">
        <w:rPr>
          <w:rFonts w:ascii="Times New Roman" w:eastAsia="Times New Roman" w:hAnsi="Times New Roman" w:cs="Times New Roman"/>
          <w:sz w:val="28"/>
          <w:szCs w:val="28"/>
          <w:lang w:eastAsia="ar-SA"/>
        </w:rPr>
        <w:t xml:space="preserve"> сельсовет» </w:t>
      </w:r>
      <w:proofErr w:type="spellStart"/>
      <w:r w:rsidRPr="00E06916">
        <w:rPr>
          <w:rFonts w:ascii="Times New Roman" w:eastAsia="Times New Roman" w:hAnsi="Times New Roman" w:cs="Times New Roman"/>
          <w:sz w:val="28"/>
          <w:szCs w:val="28"/>
          <w:lang w:eastAsia="ar-SA"/>
        </w:rPr>
        <w:t>Конышевского</w:t>
      </w:r>
      <w:proofErr w:type="spellEnd"/>
      <w:r w:rsidRPr="00E06916">
        <w:rPr>
          <w:rFonts w:ascii="Times New Roman" w:eastAsia="Times New Roman" w:hAnsi="Times New Roman" w:cs="Times New Roman"/>
          <w:sz w:val="28"/>
          <w:szCs w:val="28"/>
          <w:lang w:eastAsia="ar-SA"/>
        </w:rPr>
        <w:t xml:space="preserve"> района Курской области</w:t>
      </w:r>
      <w:r w:rsidRPr="00E06916">
        <w:rPr>
          <w:rFonts w:ascii="Times New Roman" w:eastAsia="Times New Roman" w:hAnsi="Times New Roman" w:cs="Times New Roman"/>
          <w:color w:val="000000"/>
          <w:sz w:val="24"/>
          <w:szCs w:val="24"/>
          <w:shd w:val="clear" w:color="auto" w:fill="FFFFFF"/>
          <w:lang w:eastAsia="ar-SA"/>
        </w:rPr>
        <w:t xml:space="preserve"> </w:t>
      </w:r>
      <w:proofErr w:type="spellStart"/>
      <w:r w:rsidR="00FC26F4">
        <w:rPr>
          <w:rFonts w:ascii="Times New Roman" w:eastAsia="Times New Roman" w:hAnsi="Times New Roman" w:cs="Times New Roman"/>
          <w:color w:val="000000"/>
          <w:sz w:val="28"/>
          <w:szCs w:val="28"/>
          <w:shd w:val="clear" w:color="auto" w:fill="FFFFFF"/>
          <w:lang w:eastAsia="ar-SA"/>
        </w:rPr>
        <w:t>Старобелицкий</w:t>
      </w:r>
      <w:proofErr w:type="spellEnd"/>
      <w:r w:rsidR="00FC26F4">
        <w:rPr>
          <w:rFonts w:ascii="Times New Roman" w:eastAsia="Times New Roman" w:hAnsi="Times New Roman" w:cs="Times New Roman"/>
          <w:color w:val="000000"/>
          <w:sz w:val="28"/>
          <w:szCs w:val="28"/>
          <w:shd w:val="clear" w:color="auto" w:fill="FFFFFF"/>
          <w:lang w:eastAsia="ar-SA"/>
        </w:rPr>
        <w:t xml:space="preserve"> </w:t>
      </w:r>
      <w:proofErr w:type="spellStart"/>
      <w:r w:rsidR="00FC26F4">
        <w:rPr>
          <w:rFonts w:ascii="Times New Roman" w:eastAsia="Times New Roman" w:hAnsi="Times New Roman" w:cs="Times New Roman"/>
          <w:color w:val="000000"/>
          <w:sz w:val="28"/>
          <w:szCs w:val="28"/>
          <w:shd w:val="clear" w:color="auto" w:fill="FFFFFF"/>
          <w:lang w:eastAsia="ar-SA"/>
        </w:rPr>
        <w:t>рф</w:t>
      </w:r>
      <w:proofErr w:type="spellEnd"/>
      <w:r w:rsidRPr="00E06916">
        <w:rPr>
          <w:rFonts w:ascii="Times New Roman" w:eastAsia="Times New Roman" w:hAnsi="Times New Roman" w:cs="Times New Roman"/>
          <w:sz w:val="28"/>
          <w:szCs w:val="28"/>
          <w:lang w:eastAsia="ar-SA"/>
        </w:rPr>
        <w:t>;</w:t>
      </w:r>
    </w:p>
    <w:p w:rsidR="00E06916" w:rsidRPr="00E06916" w:rsidRDefault="00E06916" w:rsidP="00E06916">
      <w:pPr>
        <w:suppressAutoHyphens/>
        <w:spacing w:after="0" w:line="240" w:lineRule="auto"/>
        <w:rPr>
          <w:rFonts w:ascii="Times New Roman" w:eastAsia="Calibri" w:hAnsi="Times New Roman" w:cs="Times New Roman"/>
          <w:sz w:val="28"/>
          <w:szCs w:val="28"/>
        </w:rPr>
      </w:pPr>
      <w:r w:rsidRPr="00E06916">
        <w:rPr>
          <w:rFonts w:ascii="Times New Roman" w:eastAsia="Times New Roman" w:hAnsi="Times New Roman" w:cs="Times New Roman"/>
          <w:sz w:val="28"/>
          <w:szCs w:val="28"/>
          <w:lang w:eastAsia="ar-SA"/>
        </w:rPr>
        <w:t xml:space="preserve">Электронная почта: </w:t>
      </w:r>
      <w:proofErr w:type="spellStart"/>
      <w:r w:rsidR="00FC26F4">
        <w:rPr>
          <w:rFonts w:ascii="Times New Roman" w:eastAsia="Calibri" w:hAnsi="Times New Roman" w:cs="Times New Roman"/>
          <w:sz w:val="28"/>
          <w:szCs w:val="28"/>
          <w:lang w:val="en-US"/>
        </w:rPr>
        <w:t>belicza</w:t>
      </w:r>
      <w:proofErr w:type="spellEnd"/>
      <w:r w:rsidRPr="00E06916">
        <w:rPr>
          <w:rFonts w:ascii="Times New Roman" w:eastAsia="Calibri" w:hAnsi="Times New Roman" w:cs="Times New Roman"/>
          <w:sz w:val="28"/>
          <w:szCs w:val="28"/>
        </w:rPr>
        <w:t>@</w:t>
      </w:r>
      <w:r w:rsidR="00FC26F4">
        <w:rPr>
          <w:rFonts w:ascii="Times New Roman" w:eastAsia="Calibri" w:hAnsi="Times New Roman" w:cs="Times New Roman"/>
          <w:sz w:val="28"/>
          <w:szCs w:val="28"/>
          <w:lang w:val="en-US"/>
        </w:rPr>
        <w:t>list</w:t>
      </w:r>
      <w:r w:rsidRPr="00E06916">
        <w:rPr>
          <w:rFonts w:ascii="Times New Roman" w:eastAsia="Calibri" w:hAnsi="Times New Roman" w:cs="Times New Roman"/>
          <w:sz w:val="28"/>
          <w:szCs w:val="28"/>
        </w:rPr>
        <w:t>.</w:t>
      </w:r>
      <w:proofErr w:type="spellStart"/>
      <w:r w:rsidRPr="00E06916">
        <w:rPr>
          <w:rFonts w:ascii="Times New Roman" w:eastAsia="Calibri" w:hAnsi="Times New Roman" w:cs="Times New Roman"/>
          <w:sz w:val="28"/>
          <w:szCs w:val="28"/>
        </w:rPr>
        <w:t>ru</w:t>
      </w:r>
      <w:proofErr w:type="spellEnd"/>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Адрес официального сайта МФЦ: www.mfc-kursk.ru.</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Электронная почта МФЦ: mfc@rkursk.ru.</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1.3.5. Информация об услуге, порядке ее оказания предоставляется заявителям на безвозмездной основе.</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1.3.6. Информирование заявителей организуется следующим образом:</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индивидуальное информирование (устное, письменное);</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публичное информирование (средства массовой информации, сеть «Интернет»).</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График работы администрации сельсовета, график личного приема заявителей размещается в  информационно - телекоммуникационной сети </w:t>
      </w:r>
      <w:r w:rsidRPr="00E06916">
        <w:rPr>
          <w:rFonts w:ascii="Times New Roman" w:eastAsia="Times New Roman" w:hAnsi="Times New Roman" w:cs="Times New Roman"/>
          <w:sz w:val="28"/>
          <w:szCs w:val="28"/>
          <w:lang w:eastAsia="ar-SA"/>
        </w:rPr>
        <w:lastRenderedPageBreak/>
        <w:t xml:space="preserve">«Интернет» на официальном сайте администрации </w:t>
      </w:r>
      <w:proofErr w:type="spellStart"/>
      <w:r w:rsidR="00FC26F4">
        <w:rPr>
          <w:rFonts w:ascii="Times New Roman" w:eastAsia="Times New Roman" w:hAnsi="Times New Roman" w:cs="Times New Roman"/>
          <w:sz w:val="28"/>
          <w:szCs w:val="28"/>
          <w:lang w:eastAsia="ar-SA"/>
        </w:rPr>
        <w:t>Старобелицкого</w:t>
      </w:r>
      <w:proofErr w:type="spellEnd"/>
      <w:r w:rsidRPr="00E06916">
        <w:rPr>
          <w:rFonts w:ascii="Times New Roman" w:eastAsia="Times New Roman" w:hAnsi="Times New Roman" w:cs="Times New Roman"/>
          <w:sz w:val="28"/>
          <w:szCs w:val="28"/>
          <w:lang w:eastAsia="ar-SA"/>
        </w:rPr>
        <w:t xml:space="preserve"> сельсовета </w:t>
      </w:r>
      <w:proofErr w:type="spellStart"/>
      <w:r w:rsidRPr="00E06916">
        <w:rPr>
          <w:rFonts w:ascii="Times New Roman" w:eastAsia="Times New Roman" w:hAnsi="Times New Roman" w:cs="Times New Roman"/>
          <w:sz w:val="28"/>
          <w:szCs w:val="28"/>
          <w:lang w:eastAsia="ar-SA"/>
        </w:rPr>
        <w:t>Конышевского</w:t>
      </w:r>
      <w:proofErr w:type="spellEnd"/>
      <w:r w:rsidRPr="00E06916">
        <w:rPr>
          <w:rFonts w:ascii="Times New Roman" w:eastAsia="Times New Roman" w:hAnsi="Times New Roman" w:cs="Times New Roman"/>
          <w:sz w:val="28"/>
          <w:szCs w:val="28"/>
          <w:lang w:eastAsia="ar-SA"/>
        </w:rPr>
        <w:t xml:space="preserve"> района и на информационном стенде.</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При ответах на телефонные звонки и устные обращения специалисты должны соблюдать правила служебной этики.</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E06916" w:rsidRPr="00E06916" w:rsidRDefault="00E06916" w:rsidP="00E06916">
      <w:pPr>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E06916">
        <w:rPr>
          <w:rFonts w:ascii="Times New Roman" w:eastAsia="Times New Roman" w:hAnsi="Times New Roman" w:cs="Times New Roman"/>
          <w:sz w:val="28"/>
          <w:szCs w:val="28"/>
          <w:lang w:eastAsia="ar-SA"/>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E06916" w:rsidRPr="00E06916" w:rsidRDefault="00E06916" w:rsidP="00E06916">
      <w:pPr>
        <w:suppressAutoHyphens/>
        <w:spacing w:after="0" w:line="240" w:lineRule="auto"/>
        <w:jc w:val="center"/>
        <w:rPr>
          <w:rFonts w:ascii="Times New Roman" w:eastAsia="Times New Roman" w:hAnsi="Times New Roman" w:cs="Times New Roman"/>
          <w:color w:val="000000"/>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pacing w:val="-1"/>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pacing w:val="-1"/>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pacing w:val="-1"/>
          <w:sz w:val="28"/>
          <w:szCs w:val="28"/>
          <w:lang w:eastAsia="ar-SA"/>
        </w:rPr>
      </w:pPr>
      <w:r w:rsidRPr="00E06916">
        <w:rPr>
          <w:rFonts w:ascii="Times New Roman" w:eastAsia="Times New Roman" w:hAnsi="Times New Roman" w:cs="Times New Roman"/>
          <w:b/>
          <w:spacing w:val="-1"/>
          <w:sz w:val="28"/>
          <w:szCs w:val="28"/>
          <w:lang w:eastAsia="ar-SA"/>
        </w:rPr>
        <w:t>2. Стандарт предоставления муниципальной услуги</w:t>
      </w:r>
    </w:p>
    <w:p w:rsidR="00E06916" w:rsidRPr="00E06916" w:rsidRDefault="00E06916" w:rsidP="00E06916">
      <w:pPr>
        <w:suppressAutoHyphens/>
        <w:spacing w:after="0" w:line="100" w:lineRule="atLeast"/>
        <w:ind w:firstLine="709"/>
        <w:jc w:val="center"/>
        <w:rPr>
          <w:rFonts w:ascii="Times New Roman" w:eastAsia="Times New Roman" w:hAnsi="Times New Roman" w:cs="Times New Roman"/>
          <w:b/>
          <w:spacing w:val="-1"/>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2.1. Наименование муниципальной услуги</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ab/>
        <w:t>Предоставление в безвозмездное пользование, аренду имущества, находящегося в муниципальной собственности.</w:t>
      </w:r>
    </w:p>
    <w:p w:rsidR="00E06916" w:rsidRPr="00E06916" w:rsidRDefault="00E06916" w:rsidP="00E06916">
      <w:pPr>
        <w:suppressAutoHyphens/>
        <w:spacing w:after="0" w:line="100" w:lineRule="atLeast"/>
        <w:jc w:val="both"/>
        <w:rPr>
          <w:rFonts w:ascii="Times New Roman" w:eastAsia="Times New Roman" w:hAnsi="Times New Roman" w:cs="Times New Roman"/>
          <w:b/>
          <w:sz w:val="28"/>
          <w:szCs w:val="28"/>
          <w:lang w:eastAsia="ar-SA"/>
        </w:rPr>
      </w:pPr>
    </w:p>
    <w:p w:rsidR="00E06916" w:rsidRPr="00E06916" w:rsidRDefault="00E06916" w:rsidP="00E06916">
      <w:pPr>
        <w:suppressAutoHyphens/>
        <w:spacing w:after="0" w:line="100" w:lineRule="atLeast"/>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2.2. Наименование органа, предоставляющего муниципальную услугу</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ab/>
        <w:t xml:space="preserve">2.2.1. Муниципальная услуга предоставляется Администрацией </w:t>
      </w:r>
      <w:proofErr w:type="spellStart"/>
      <w:r w:rsidR="00FC26F4">
        <w:rPr>
          <w:rFonts w:ascii="Times New Roman" w:eastAsia="Times New Roman" w:hAnsi="Times New Roman" w:cs="Times New Roman"/>
          <w:sz w:val="28"/>
          <w:szCs w:val="28"/>
          <w:lang w:eastAsia="ar-SA"/>
        </w:rPr>
        <w:t>Старобелицкого</w:t>
      </w:r>
      <w:proofErr w:type="spellEnd"/>
      <w:r w:rsidRPr="00E06916">
        <w:rPr>
          <w:rFonts w:ascii="Times New Roman" w:eastAsia="Times New Roman" w:hAnsi="Times New Roman" w:cs="Times New Roman"/>
          <w:sz w:val="28"/>
          <w:szCs w:val="28"/>
          <w:lang w:eastAsia="ar-SA"/>
        </w:rPr>
        <w:t xml:space="preserve"> сельсовета </w:t>
      </w:r>
      <w:proofErr w:type="spellStart"/>
      <w:r w:rsidRPr="00E06916">
        <w:rPr>
          <w:rFonts w:ascii="Times New Roman" w:eastAsia="Times New Roman" w:hAnsi="Times New Roman" w:cs="Times New Roman"/>
          <w:sz w:val="28"/>
          <w:szCs w:val="28"/>
          <w:lang w:eastAsia="ar-SA"/>
        </w:rPr>
        <w:t>Конышевского</w:t>
      </w:r>
      <w:proofErr w:type="spellEnd"/>
      <w:r w:rsidRPr="00E06916">
        <w:rPr>
          <w:rFonts w:ascii="Times New Roman" w:eastAsia="Times New Roman" w:hAnsi="Times New Roman" w:cs="Times New Roman"/>
          <w:sz w:val="28"/>
          <w:szCs w:val="28"/>
          <w:lang w:eastAsia="ar-SA"/>
        </w:rPr>
        <w:t xml:space="preserve"> района Курской области (далее – администрация). </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ab/>
        <w:t>2.2.2. В предоставлении муниципальной услуги участвуют:</w:t>
      </w:r>
    </w:p>
    <w:p w:rsidR="00E06916" w:rsidRPr="00E06916" w:rsidRDefault="00E06916" w:rsidP="00E06916">
      <w:pPr>
        <w:tabs>
          <w:tab w:val="left" w:pos="709"/>
        </w:tabs>
        <w:suppressAutoHyphens/>
        <w:spacing w:after="0" w:line="240" w:lineRule="auto"/>
        <w:jc w:val="both"/>
        <w:rPr>
          <w:rFonts w:ascii="Times New Roman" w:eastAsia="Times New Roman" w:hAnsi="Times New Roman" w:cs="Times New Roman"/>
          <w:color w:val="00000A"/>
          <w:kern w:val="1"/>
          <w:sz w:val="28"/>
          <w:szCs w:val="28"/>
          <w:lang w:eastAsia="ar-SA"/>
        </w:rPr>
      </w:pPr>
      <w:r w:rsidRPr="00E06916">
        <w:rPr>
          <w:rFonts w:ascii="Times New Roman" w:eastAsia="Arial" w:hAnsi="Times New Roman" w:cs="Times New Roman"/>
          <w:color w:val="00000A"/>
          <w:kern w:val="1"/>
          <w:sz w:val="28"/>
          <w:szCs w:val="28"/>
          <w:lang w:eastAsia="ar-SA"/>
        </w:rPr>
        <w:tab/>
      </w:r>
      <w:r w:rsidRPr="00E06916">
        <w:rPr>
          <w:rFonts w:ascii="Times New Roman" w:eastAsia="Times New Roman" w:hAnsi="Times New Roman" w:cs="Times New Roman"/>
          <w:color w:val="00000A"/>
          <w:kern w:val="1"/>
          <w:sz w:val="28"/>
          <w:szCs w:val="28"/>
          <w:lang w:eastAsia="ar-SA"/>
        </w:rPr>
        <w:t>- Управление Федеральной службы государственной регистрации, кадастра и картографии по Курской области;</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color w:val="00000A"/>
          <w:kern w:val="1"/>
          <w:sz w:val="28"/>
          <w:szCs w:val="28"/>
          <w:lang w:eastAsia="ar-SA"/>
        </w:rPr>
        <w:tab/>
        <w:t>- МИФНС России № 2 по Курской области</w:t>
      </w:r>
      <w:r w:rsidRPr="00E06916">
        <w:rPr>
          <w:rFonts w:ascii="Times New Roman" w:eastAsia="Times New Roman" w:hAnsi="Times New Roman" w:cs="Times New Roman"/>
          <w:sz w:val="28"/>
          <w:szCs w:val="28"/>
          <w:lang w:eastAsia="ar-SA"/>
        </w:rPr>
        <w:t>;</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ab/>
        <w:t>- ФГУП «</w:t>
      </w:r>
      <w:proofErr w:type="spellStart"/>
      <w:r w:rsidRPr="00E06916">
        <w:rPr>
          <w:rFonts w:ascii="Times New Roman" w:eastAsia="Times New Roman" w:hAnsi="Times New Roman" w:cs="Times New Roman"/>
          <w:sz w:val="28"/>
          <w:szCs w:val="28"/>
          <w:lang w:eastAsia="ar-SA"/>
        </w:rPr>
        <w:t>Ростехинвентаризация</w:t>
      </w:r>
      <w:proofErr w:type="spellEnd"/>
      <w:r w:rsidRPr="00E06916">
        <w:rPr>
          <w:rFonts w:ascii="Times New Roman" w:eastAsia="Times New Roman" w:hAnsi="Times New Roman" w:cs="Times New Roman"/>
          <w:sz w:val="28"/>
          <w:szCs w:val="28"/>
          <w:lang w:eastAsia="ar-SA"/>
        </w:rPr>
        <w:t xml:space="preserve"> - Федеральное БТИ» по Курской области.</w:t>
      </w:r>
      <w:r w:rsidRPr="00E06916">
        <w:rPr>
          <w:rFonts w:ascii="Times New Roman" w:eastAsia="Times New Roman" w:hAnsi="Times New Roman" w:cs="Times New Roman"/>
          <w:sz w:val="28"/>
          <w:szCs w:val="28"/>
          <w:lang w:eastAsia="ar-SA"/>
        </w:rPr>
        <w:tab/>
      </w:r>
    </w:p>
    <w:p w:rsidR="00E06916" w:rsidRPr="00E06916" w:rsidRDefault="00E06916" w:rsidP="00E06916">
      <w:pPr>
        <w:suppressAutoHyphens/>
        <w:spacing w:after="0" w:line="100" w:lineRule="atLeast"/>
        <w:ind w:firstLine="708"/>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2.2.3. </w:t>
      </w:r>
      <w:proofErr w:type="gramStart"/>
      <w:r w:rsidRPr="00E06916">
        <w:rPr>
          <w:rFonts w:ascii="Times New Roman" w:eastAsia="Times New Roman" w:hAnsi="Times New Roman" w:cs="Times New Roman"/>
          <w:sz w:val="28"/>
          <w:szCs w:val="28"/>
          <w:lang w:eastAsia="ar-SA"/>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E06916">
        <w:rPr>
          <w:rFonts w:ascii="Times New Roman" w:eastAsia="Times New Roman" w:hAnsi="Times New Roman" w:cs="Times New Roman"/>
          <w:sz w:val="28"/>
          <w:szCs w:val="28"/>
          <w:lang w:eastAsia="ar-SA"/>
        </w:rPr>
        <w:t xml:space="preserve">, которые являются необходимыми и обязательными для предоставления услуг, </w:t>
      </w:r>
      <w:proofErr w:type="gramStart"/>
      <w:r w:rsidRPr="00E06916">
        <w:rPr>
          <w:rFonts w:ascii="Times New Roman" w:eastAsia="Times New Roman" w:hAnsi="Times New Roman" w:cs="Times New Roman"/>
          <w:sz w:val="28"/>
          <w:szCs w:val="28"/>
          <w:lang w:eastAsia="ar-SA"/>
        </w:rPr>
        <w:t>утвержденный</w:t>
      </w:r>
      <w:proofErr w:type="gramEnd"/>
      <w:r w:rsidRPr="00E06916">
        <w:rPr>
          <w:rFonts w:ascii="Times New Roman" w:eastAsia="Times New Roman" w:hAnsi="Times New Roman" w:cs="Times New Roman"/>
          <w:sz w:val="28"/>
          <w:szCs w:val="28"/>
          <w:lang w:eastAsia="ar-SA"/>
        </w:rPr>
        <w:t xml:space="preserve"> решением представительного органа.</w:t>
      </w:r>
    </w:p>
    <w:p w:rsidR="00E06916" w:rsidRPr="00E06916" w:rsidRDefault="00E06916" w:rsidP="00E06916">
      <w:pPr>
        <w:suppressAutoHyphens/>
        <w:spacing w:after="0" w:line="100" w:lineRule="atLeast"/>
        <w:rPr>
          <w:rFonts w:ascii="Times New Roman" w:eastAsia="Times New Roman" w:hAnsi="Times New Roman" w:cs="Times New Roman"/>
          <w:b/>
          <w:sz w:val="28"/>
          <w:szCs w:val="28"/>
          <w:lang w:eastAsia="ar-SA"/>
        </w:rPr>
      </w:pPr>
    </w:p>
    <w:p w:rsidR="00E06916" w:rsidRPr="00E06916" w:rsidRDefault="00E06916" w:rsidP="00E06916">
      <w:pPr>
        <w:tabs>
          <w:tab w:val="left" w:pos="2208"/>
        </w:tabs>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2.3. Описание результата предоставления муниципальной услуги</w:t>
      </w:r>
    </w:p>
    <w:p w:rsidR="00E06916" w:rsidRPr="00E06916" w:rsidRDefault="00E06916" w:rsidP="00E06916">
      <w:pPr>
        <w:tabs>
          <w:tab w:val="left" w:pos="2208"/>
        </w:tabs>
        <w:suppressAutoHyphens/>
        <w:spacing w:after="0" w:line="100" w:lineRule="atLeast"/>
        <w:ind w:firstLine="709"/>
        <w:rPr>
          <w:rFonts w:ascii="Times New Roman" w:eastAsia="Times New Roman" w:hAnsi="Times New Roman" w:cs="Times New Roman"/>
          <w:b/>
          <w:sz w:val="28"/>
          <w:szCs w:val="28"/>
          <w:lang w:eastAsia="ar-SA"/>
        </w:rPr>
      </w:pPr>
    </w:p>
    <w:p w:rsidR="00E06916" w:rsidRPr="00E06916" w:rsidRDefault="00E06916" w:rsidP="00E06916">
      <w:pPr>
        <w:tabs>
          <w:tab w:val="left" w:pos="704"/>
        </w:tabs>
        <w:suppressAutoHyphens/>
        <w:spacing w:after="0" w:line="100" w:lineRule="atLeast"/>
        <w:ind w:firstLine="567"/>
        <w:jc w:val="both"/>
        <w:rPr>
          <w:rFonts w:ascii="Times New Roman" w:eastAsia="Times New Roman" w:hAnsi="Times New Roman" w:cs="Times New Roman"/>
          <w:bCs/>
          <w:sz w:val="28"/>
          <w:szCs w:val="28"/>
          <w:lang w:eastAsia="ar-SA"/>
        </w:rPr>
      </w:pPr>
      <w:r w:rsidRPr="00E06916">
        <w:rPr>
          <w:rFonts w:ascii="Times New Roman" w:eastAsia="Times New Roman" w:hAnsi="Times New Roman" w:cs="Times New Roman"/>
          <w:bCs/>
          <w:sz w:val="28"/>
          <w:szCs w:val="28"/>
          <w:lang w:eastAsia="ar-SA"/>
        </w:rPr>
        <w:t>Результатом предоставления муниципальной услуги является: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заключенный договор аренды или договор безвозмездного пользования имуществом;</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 -отказ в предоставлении муниципальной услуги.</w:t>
      </w: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2.4. Срок предоставления муниципальной услуги</w:t>
      </w:r>
    </w:p>
    <w:p w:rsidR="00E06916" w:rsidRPr="00E06916" w:rsidRDefault="00E06916" w:rsidP="00E06916">
      <w:pPr>
        <w:suppressAutoHyphens/>
        <w:spacing w:after="0" w:line="100" w:lineRule="atLeast"/>
        <w:rPr>
          <w:rFonts w:ascii="Times New Roman" w:eastAsia="Times New Roman" w:hAnsi="Times New Roman" w:cs="Times New Roman"/>
          <w:b/>
          <w:sz w:val="28"/>
          <w:szCs w:val="28"/>
          <w:lang w:eastAsia="ar-SA"/>
        </w:rPr>
      </w:pPr>
    </w:p>
    <w:p w:rsidR="00E06916" w:rsidRPr="00E06916" w:rsidRDefault="00E06916" w:rsidP="00E06916">
      <w:pPr>
        <w:suppressAutoHyphens/>
        <w:spacing w:after="0" w:line="100" w:lineRule="atLeast"/>
        <w:ind w:firstLine="540"/>
        <w:jc w:val="both"/>
        <w:rPr>
          <w:rFonts w:ascii="Times New Roman" w:eastAsia="Times New Roman" w:hAnsi="Times New Roman" w:cs="Times New Roman"/>
          <w:color w:val="333333"/>
          <w:sz w:val="28"/>
          <w:szCs w:val="28"/>
          <w:shd w:val="clear" w:color="auto" w:fill="FFFFFF"/>
          <w:lang w:eastAsia="ar-SA"/>
        </w:rPr>
      </w:pPr>
      <w:r w:rsidRPr="00E06916">
        <w:rPr>
          <w:rFonts w:ascii="Times New Roman" w:eastAsia="Times New Roman" w:hAnsi="Times New Roman" w:cs="Times New Roman"/>
          <w:color w:val="333333"/>
          <w:sz w:val="28"/>
          <w:szCs w:val="28"/>
          <w:shd w:val="clear" w:color="auto" w:fill="FFFFFF"/>
          <w:lang w:eastAsia="ar-SA"/>
        </w:rPr>
        <w:t>Общий срок предоставления услуги не превышает 30 календарных дней – без проведения торгов.</w:t>
      </w:r>
    </w:p>
    <w:p w:rsidR="00E06916" w:rsidRPr="00E06916" w:rsidRDefault="00E06916" w:rsidP="00E06916">
      <w:pPr>
        <w:suppressAutoHyphens/>
        <w:spacing w:after="0" w:line="100" w:lineRule="atLeast"/>
        <w:ind w:firstLine="540"/>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 Срок предоставления муниципальной услуги составляет не более 85 дней со дня регистрации заявок на участие в торгах. Срок рассмотрения заявок на участие в конкурсе не может превышать двадцать дней </w:t>
      </w:r>
      <w:proofErr w:type="gramStart"/>
      <w:r w:rsidRPr="00E06916">
        <w:rPr>
          <w:rFonts w:ascii="Times New Roman" w:eastAsia="Times New Roman" w:hAnsi="Times New Roman" w:cs="Times New Roman"/>
          <w:sz w:val="28"/>
          <w:szCs w:val="28"/>
          <w:lang w:eastAsia="ar-SA"/>
        </w:rPr>
        <w:t>с даты вскрытия</w:t>
      </w:r>
      <w:proofErr w:type="gramEnd"/>
      <w:r w:rsidRPr="00E06916">
        <w:rPr>
          <w:rFonts w:ascii="Times New Roman" w:eastAsia="Times New Roman" w:hAnsi="Times New Roman" w:cs="Times New Roman"/>
          <w:sz w:val="28"/>
          <w:szCs w:val="28"/>
          <w:lang w:eastAsia="ar-SA"/>
        </w:rPr>
        <w:t xml:space="preserve"> конвертов с заявками на участие в конкурсе и открытия доступа к поданным в форме электронных документов заявкам на участие в конкурсе. Срок рассмотрения заявок на участие в аукционе не может превышать десяти дней </w:t>
      </w:r>
      <w:proofErr w:type="gramStart"/>
      <w:r w:rsidRPr="00E06916">
        <w:rPr>
          <w:rFonts w:ascii="Times New Roman" w:eastAsia="Times New Roman" w:hAnsi="Times New Roman" w:cs="Times New Roman"/>
          <w:sz w:val="28"/>
          <w:szCs w:val="28"/>
          <w:lang w:eastAsia="ar-SA"/>
        </w:rPr>
        <w:t>с даты окончания</w:t>
      </w:r>
      <w:proofErr w:type="gramEnd"/>
      <w:r w:rsidRPr="00E06916">
        <w:rPr>
          <w:rFonts w:ascii="Times New Roman" w:eastAsia="Times New Roman" w:hAnsi="Times New Roman" w:cs="Times New Roman"/>
          <w:sz w:val="28"/>
          <w:szCs w:val="28"/>
          <w:lang w:eastAsia="ar-SA"/>
        </w:rPr>
        <w:t xml:space="preserve"> срока подачи заявок.</w:t>
      </w:r>
    </w:p>
    <w:p w:rsidR="00E06916" w:rsidRPr="00E06916" w:rsidRDefault="00E06916" w:rsidP="00E06916">
      <w:pPr>
        <w:suppressAutoHyphens/>
        <w:spacing w:after="0" w:line="100" w:lineRule="atLeast"/>
        <w:ind w:firstLine="540"/>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lastRenderedPageBreak/>
        <w:t>Срок предоставления муниципальной услуги, запрос на получение которой передан заявителем через многофункциональный центр, исчисляется со дня регистрации запроса на получение муниципальной услуги в администрации.</w:t>
      </w:r>
    </w:p>
    <w:p w:rsidR="00E06916" w:rsidRPr="00E06916" w:rsidRDefault="00E06916" w:rsidP="00E06916">
      <w:pPr>
        <w:suppressAutoHyphens/>
        <w:spacing w:after="0" w:line="100" w:lineRule="atLeast"/>
        <w:ind w:firstLine="540"/>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 </w:t>
      </w:r>
    </w:p>
    <w:p w:rsidR="00E06916" w:rsidRPr="00E06916" w:rsidRDefault="00E06916" w:rsidP="00E06916">
      <w:pPr>
        <w:suppressAutoHyphens/>
        <w:spacing w:after="0" w:line="100" w:lineRule="atLeast"/>
        <w:ind w:firstLine="540"/>
        <w:jc w:val="both"/>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2.5. Перечень нормативных правовых актов, регулирующих отношения, возникающие в связи с предоставлением муниципальной услуги</w:t>
      </w:r>
    </w:p>
    <w:p w:rsidR="00E06916" w:rsidRPr="00E06916" w:rsidRDefault="00E06916" w:rsidP="00E06916">
      <w:pPr>
        <w:suppressAutoHyphens/>
        <w:spacing w:after="0" w:line="100" w:lineRule="atLeast"/>
        <w:ind w:firstLine="708"/>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Предоставление   услуги осуществляется в соответствии </w:t>
      </w:r>
      <w:proofErr w:type="gramStart"/>
      <w:r w:rsidRPr="00E06916">
        <w:rPr>
          <w:rFonts w:ascii="Times New Roman" w:eastAsia="Times New Roman" w:hAnsi="Times New Roman" w:cs="Times New Roman"/>
          <w:sz w:val="28"/>
          <w:szCs w:val="28"/>
          <w:lang w:eastAsia="ar-SA"/>
        </w:rPr>
        <w:t>с</w:t>
      </w:r>
      <w:proofErr w:type="gramEnd"/>
      <w:r w:rsidRPr="00E06916">
        <w:rPr>
          <w:rFonts w:ascii="Times New Roman" w:eastAsia="Times New Roman" w:hAnsi="Times New Roman" w:cs="Times New Roman"/>
          <w:sz w:val="28"/>
          <w:szCs w:val="28"/>
          <w:lang w:eastAsia="ar-SA"/>
        </w:rPr>
        <w:t xml:space="preserve">:  </w:t>
      </w:r>
    </w:p>
    <w:p w:rsidR="00E06916" w:rsidRPr="00E06916" w:rsidRDefault="00E06916" w:rsidP="00E06916">
      <w:pPr>
        <w:tabs>
          <w:tab w:val="left" w:pos="0"/>
        </w:tabs>
        <w:suppressAutoHyphens/>
        <w:spacing w:after="0" w:line="100" w:lineRule="atLeast"/>
        <w:jc w:val="both"/>
        <w:rPr>
          <w:rFonts w:ascii="Times New Roman" w:eastAsia="Times New Roman" w:hAnsi="Times New Roman" w:cs="Times New Roman"/>
          <w:color w:val="000000"/>
          <w:sz w:val="28"/>
          <w:szCs w:val="28"/>
          <w:lang w:eastAsia="ar-SA"/>
        </w:rPr>
      </w:pPr>
      <w:r w:rsidRPr="00E06916">
        <w:rPr>
          <w:rFonts w:ascii="Times New Roman" w:eastAsia="Times New Roman" w:hAnsi="Times New Roman" w:cs="Times New Roman"/>
          <w:color w:val="000000"/>
          <w:sz w:val="28"/>
          <w:szCs w:val="28"/>
          <w:lang w:eastAsia="ar-SA"/>
        </w:rPr>
        <w:tab/>
        <w:t xml:space="preserve">- Конституцией Российской Федерации («Российская газета», № 7, 21.01.2009 г., «Собрание законодательства РФ», 26.01.2009 г., № 4, ст. 445, «Парламентская газета», № 4, 23-29.01.2009 г.); </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ab/>
        <w:t>- Гражданским кодексом Российской Федерации (часть 1) (опубликован в изданиях "Собрание законодательства РФ", 05.12.1994 г, № 32, ст. 3301, "Российская газета", N 238-239, 08.12.1994 г.);</w:t>
      </w:r>
    </w:p>
    <w:p w:rsidR="00E06916" w:rsidRPr="00E06916" w:rsidRDefault="00E06916" w:rsidP="00E06916">
      <w:pPr>
        <w:widowControl w:val="0"/>
        <w:suppressAutoHyphens/>
        <w:autoSpaceDE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ar-SA"/>
        </w:rPr>
        <w:t xml:space="preserve">- </w:t>
      </w:r>
      <w:r w:rsidRPr="00E06916">
        <w:rPr>
          <w:rFonts w:ascii="Times New Roman" w:eastAsia="Times New Roman" w:hAnsi="Times New Roman" w:cs="Times New Roman"/>
          <w:sz w:val="28"/>
          <w:szCs w:val="28"/>
          <w:lang w:eastAsia="ru-RU"/>
        </w:rPr>
        <w:t>Гражданский кодекс Российской Федерации (часть вторая) от 26.01.1996 № 14-ФЗ ("Собрание законодательства РФ", 29.01.1996, N 5, ст. 410, "Российская газета", N 23, 06.02.1996, N 24, 07.02.1996, N 25, 08.02.1996, N 27, 10.02.1996.)</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ab/>
        <w:t>- Федеральным законом от 06.10.2003 г. № 131-ФЗ «Об общих принципах организации местного самоуправления в Российской Федерации» (первоначальный текст документа опубликован в изданиях «Собрание законодательства РФ», 06.10.2003 г., № 40, ст. 3822; «Парламентская газета», 08.10.2003 г., № 186; «Российская газета», 08.10.2003 г. , № 202);</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ab/>
        <w:t>- Федеральным законом от 27.07.2010 г. № 210-ФЗ «Об организации предоставления государственных и муниципальных услуг» (Собрание законодательства Российской Федерации, 2010, N 31, ст. 4179; 2011, N 15, ст. 203; N 27, ст. 3880; N 29, ст. 4291; N 30, ст. 4587; N 27, ст. 3873);</w:t>
      </w:r>
    </w:p>
    <w:p w:rsidR="00E06916" w:rsidRPr="00E06916" w:rsidRDefault="00E06916" w:rsidP="00E06916">
      <w:pPr>
        <w:spacing w:after="0" w:line="240" w:lineRule="auto"/>
        <w:ind w:firstLine="567"/>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Федеральным законом от 27.07.2006 № 152-ФЗ «О персональных данных» («Российская газета», 29.07.2006, № 165);</w:t>
      </w:r>
    </w:p>
    <w:p w:rsidR="00E06916" w:rsidRPr="00E06916" w:rsidRDefault="00E06916" w:rsidP="00E06916">
      <w:pPr>
        <w:suppressAutoHyphens/>
        <w:spacing w:after="0" w:line="100" w:lineRule="atLeast"/>
        <w:jc w:val="both"/>
        <w:rPr>
          <w:rFonts w:ascii="Times New Roman" w:eastAsia="Calibri" w:hAnsi="Times New Roman" w:cs="Times New Roman"/>
          <w:color w:val="000000"/>
          <w:sz w:val="28"/>
          <w:szCs w:val="28"/>
          <w:lang w:eastAsia="ar-SA"/>
        </w:rPr>
      </w:pPr>
      <w:r w:rsidRPr="00E06916">
        <w:rPr>
          <w:rFonts w:ascii="Times New Roman" w:eastAsia="Times New Roman" w:hAnsi="Times New Roman" w:cs="Times New Roman"/>
          <w:color w:val="000000"/>
          <w:sz w:val="28"/>
          <w:szCs w:val="28"/>
          <w:lang w:eastAsia="ar-SA"/>
        </w:rPr>
        <w:tab/>
      </w:r>
      <w:proofErr w:type="gramStart"/>
      <w:r w:rsidRPr="00E06916">
        <w:rPr>
          <w:rFonts w:ascii="Times New Roman" w:eastAsia="Times New Roman" w:hAnsi="Times New Roman" w:cs="Times New Roman"/>
          <w:sz w:val="28"/>
          <w:szCs w:val="28"/>
          <w:lang w:eastAsia="ar-SA"/>
        </w:rPr>
        <w:t>- приказом Федеральной антимонопольной службы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roofErr w:type="gramEnd"/>
      <w:r w:rsidRPr="00E06916">
        <w:rPr>
          <w:rFonts w:ascii="Times New Roman" w:eastAsia="Times New Roman" w:hAnsi="Times New Roman" w:cs="Times New Roman"/>
          <w:color w:val="000000"/>
          <w:sz w:val="28"/>
          <w:szCs w:val="28"/>
          <w:lang w:eastAsia="ar-SA"/>
        </w:rPr>
        <w:t xml:space="preserve">   </w:t>
      </w:r>
      <w:r w:rsidRPr="00E06916">
        <w:rPr>
          <w:rFonts w:ascii="Times New Roman" w:eastAsia="Times New Roman" w:hAnsi="Times New Roman" w:cs="Times New Roman"/>
          <w:b/>
          <w:bCs/>
          <w:color w:val="000000"/>
          <w:sz w:val="28"/>
          <w:szCs w:val="28"/>
          <w:lang w:eastAsia="ar-SA"/>
        </w:rPr>
        <w:t>-</w:t>
      </w:r>
      <w:r w:rsidRPr="00E06916">
        <w:rPr>
          <w:rFonts w:ascii="Times New Roman" w:eastAsia="Times New Roman" w:hAnsi="Times New Roman" w:cs="Times New Roman"/>
          <w:b/>
          <w:bCs/>
          <w:color w:val="000000"/>
          <w:sz w:val="28"/>
          <w:szCs w:val="28"/>
          <w:lang w:eastAsia="ar-SA"/>
        </w:rPr>
        <w:tab/>
        <w:t xml:space="preserve"> </w:t>
      </w:r>
      <w:r w:rsidRPr="00E06916">
        <w:rPr>
          <w:rFonts w:ascii="Times New Roman" w:eastAsia="Times New Roman" w:hAnsi="Times New Roman" w:cs="Times New Roman"/>
          <w:bCs/>
          <w:color w:val="000000"/>
          <w:sz w:val="28"/>
          <w:szCs w:val="28"/>
          <w:lang w:eastAsia="ar-SA"/>
        </w:rPr>
        <w:t>З</w:t>
      </w:r>
      <w:r w:rsidRPr="00E06916">
        <w:rPr>
          <w:rFonts w:ascii="Times New Roman" w:eastAsia="Calibri" w:hAnsi="Times New Roman" w:cs="Times New Roman"/>
          <w:color w:val="000000"/>
          <w:sz w:val="28"/>
          <w:szCs w:val="28"/>
          <w:lang w:eastAsia="ar-SA"/>
        </w:rPr>
        <w:t>аконом Курской области от 04.01.2003 № 1-ЗКО «Об административных правонарушениях в Курской области» (в ред. Закона Курской области от 25.11.2013 №110-ЗКО, «</w:t>
      </w:r>
      <w:proofErr w:type="gramStart"/>
      <w:r w:rsidRPr="00E06916">
        <w:rPr>
          <w:rFonts w:ascii="Times New Roman" w:eastAsia="Calibri" w:hAnsi="Times New Roman" w:cs="Times New Roman"/>
          <w:color w:val="000000"/>
          <w:sz w:val="28"/>
          <w:szCs w:val="28"/>
          <w:lang w:eastAsia="ar-SA"/>
        </w:rPr>
        <w:t>Курская</w:t>
      </w:r>
      <w:proofErr w:type="gramEnd"/>
      <w:r w:rsidRPr="00E06916">
        <w:rPr>
          <w:rFonts w:ascii="Times New Roman" w:eastAsia="Calibri" w:hAnsi="Times New Roman" w:cs="Times New Roman"/>
          <w:color w:val="000000"/>
          <w:sz w:val="28"/>
          <w:szCs w:val="28"/>
          <w:lang w:eastAsia="ar-SA"/>
        </w:rPr>
        <w:t xml:space="preserve"> правда», №143, 30.11.2013);</w:t>
      </w:r>
    </w:p>
    <w:p w:rsidR="00E06916" w:rsidRPr="00E06916" w:rsidRDefault="00E06916" w:rsidP="00E06916">
      <w:pPr>
        <w:widowControl w:val="0"/>
        <w:tabs>
          <w:tab w:val="left" w:pos="426"/>
          <w:tab w:val="left" w:pos="993"/>
        </w:tabs>
        <w:suppressAutoHyphens/>
        <w:spacing w:after="0" w:line="100" w:lineRule="atLeast"/>
        <w:jc w:val="both"/>
        <w:rPr>
          <w:rFonts w:ascii="Times New Roman" w:eastAsia="Calibri" w:hAnsi="Times New Roman" w:cs="Times New Roman"/>
          <w:kern w:val="1"/>
          <w:sz w:val="28"/>
          <w:szCs w:val="28"/>
          <w:lang w:eastAsia="ru-RU"/>
        </w:rPr>
      </w:pPr>
      <w:r w:rsidRPr="00E06916">
        <w:rPr>
          <w:rFonts w:ascii="Times New Roman" w:eastAsia="Calibri" w:hAnsi="Times New Roman" w:cs="Times New Roman"/>
          <w:color w:val="000000"/>
          <w:kern w:val="1"/>
          <w:sz w:val="28"/>
          <w:szCs w:val="28"/>
          <w:lang w:eastAsia="ar-SA"/>
        </w:rPr>
        <w:tab/>
      </w:r>
      <w:r w:rsidRPr="00E06916">
        <w:rPr>
          <w:rFonts w:ascii="Calibri" w:eastAsia="Times New Roman" w:hAnsi="Calibri" w:cs="Times New Roman"/>
          <w:kern w:val="1"/>
          <w:sz w:val="28"/>
          <w:szCs w:val="28"/>
          <w:lang w:eastAsia="ar-SA"/>
        </w:rPr>
        <w:tab/>
      </w:r>
      <w:r w:rsidRPr="00E06916">
        <w:rPr>
          <w:rFonts w:ascii="Times New Roman" w:eastAsia="Calibri" w:hAnsi="Times New Roman" w:cs="Times New Roman"/>
          <w:kern w:val="1"/>
          <w:sz w:val="28"/>
          <w:szCs w:val="28"/>
          <w:lang w:eastAsia="ru-RU"/>
        </w:rPr>
        <w:t xml:space="preserve">- постановлением Администрации </w:t>
      </w:r>
      <w:proofErr w:type="spellStart"/>
      <w:r w:rsidR="00FC26F4">
        <w:rPr>
          <w:rFonts w:ascii="Times New Roman" w:eastAsia="Times New Roman" w:hAnsi="Times New Roman" w:cs="Times New Roman"/>
          <w:kern w:val="1"/>
          <w:sz w:val="28"/>
          <w:szCs w:val="28"/>
          <w:lang w:eastAsia="ru-RU"/>
        </w:rPr>
        <w:t>Старобелицкого</w:t>
      </w:r>
      <w:proofErr w:type="spellEnd"/>
      <w:r w:rsidRPr="00E06916">
        <w:rPr>
          <w:rFonts w:ascii="Times New Roman" w:eastAsia="Times New Roman" w:hAnsi="Times New Roman" w:cs="Times New Roman"/>
          <w:kern w:val="1"/>
          <w:sz w:val="28"/>
          <w:szCs w:val="28"/>
          <w:lang w:eastAsia="ru-RU"/>
        </w:rPr>
        <w:t xml:space="preserve"> </w:t>
      </w:r>
      <w:r w:rsidRPr="00E06916">
        <w:rPr>
          <w:rFonts w:ascii="Times New Roman" w:eastAsia="Calibri" w:hAnsi="Times New Roman" w:cs="Times New Roman"/>
          <w:kern w:val="1"/>
          <w:sz w:val="28"/>
          <w:szCs w:val="28"/>
          <w:lang w:eastAsia="ru-RU"/>
        </w:rPr>
        <w:t xml:space="preserve">сельсовета </w:t>
      </w:r>
      <w:proofErr w:type="spellStart"/>
      <w:r w:rsidRPr="00E06916">
        <w:rPr>
          <w:rFonts w:ascii="Times New Roman" w:eastAsia="Calibri" w:hAnsi="Times New Roman" w:cs="Times New Roman"/>
          <w:kern w:val="1"/>
          <w:sz w:val="28"/>
          <w:szCs w:val="28"/>
          <w:lang w:eastAsia="ru-RU"/>
        </w:rPr>
        <w:t>Конышевского</w:t>
      </w:r>
      <w:proofErr w:type="spellEnd"/>
      <w:r w:rsidRPr="00E06916">
        <w:rPr>
          <w:rFonts w:ascii="Times New Roman" w:eastAsia="Calibri" w:hAnsi="Times New Roman" w:cs="Times New Roman"/>
          <w:kern w:val="1"/>
          <w:sz w:val="28"/>
          <w:szCs w:val="28"/>
          <w:lang w:eastAsia="ru-RU"/>
        </w:rPr>
        <w:t xml:space="preserve"> района Курской области от </w:t>
      </w:r>
      <w:r w:rsidRPr="00E06916">
        <w:rPr>
          <w:rFonts w:ascii="Times New Roman" w:eastAsia="Times New Roman" w:hAnsi="Times New Roman" w:cs="Times New Roman"/>
          <w:kern w:val="1"/>
          <w:sz w:val="28"/>
          <w:szCs w:val="28"/>
          <w:lang w:eastAsia="ru-RU"/>
        </w:rPr>
        <w:t>2</w:t>
      </w:r>
      <w:r w:rsidR="00FC26F4" w:rsidRPr="00FC26F4">
        <w:rPr>
          <w:rFonts w:ascii="Times New Roman" w:eastAsia="Times New Roman" w:hAnsi="Times New Roman" w:cs="Times New Roman"/>
          <w:kern w:val="1"/>
          <w:sz w:val="28"/>
          <w:szCs w:val="28"/>
          <w:lang w:eastAsia="ru-RU"/>
        </w:rPr>
        <w:t>8</w:t>
      </w:r>
      <w:r w:rsidRPr="00E06916">
        <w:rPr>
          <w:rFonts w:ascii="Times New Roman" w:eastAsia="Times New Roman" w:hAnsi="Times New Roman" w:cs="Times New Roman"/>
          <w:kern w:val="1"/>
          <w:sz w:val="28"/>
          <w:szCs w:val="28"/>
          <w:lang w:eastAsia="ru-RU"/>
        </w:rPr>
        <w:t xml:space="preserve">.06.2012 года № </w:t>
      </w:r>
      <w:r w:rsidR="00FC26F4" w:rsidRPr="00FC26F4">
        <w:rPr>
          <w:rFonts w:ascii="Times New Roman" w:eastAsia="Times New Roman" w:hAnsi="Times New Roman" w:cs="Times New Roman"/>
          <w:kern w:val="1"/>
          <w:sz w:val="28"/>
          <w:szCs w:val="28"/>
          <w:lang w:eastAsia="ru-RU"/>
        </w:rPr>
        <w:t>30</w:t>
      </w:r>
      <w:r w:rsidRPr="00E06916">
        <w:rPr>
          <w:rFonts w:ascii="Times New Roman" w:eastAsia="Times New Roman" w:hAnsi="Times New Roman" w:cs="Times New Roman"/>
          <w:kern w:val="1"/>
          <w:sz w:val="28"/>
          <w:szCs w:val="28"/>
          <w:lang w:eastAsia="ru-RU"/>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E06916">
        <w:rPr>
          <w:rFonts w:ascii="Times New Roman" w:eastAsia="Calibri" w:hAnsi="Times New Roman" w:cs="Times New Roman"/>
          <w:kern w:val="1"/>
          <w:sz w:val="28"/>
          <w:szCs w:val="28"/>
          <w:lang w:eastAsia="ru-RU"/>
        </w:rPr>
        <w:t>;</w:t>
      </w:r>
    </w:p>
    <w:p w:rsidR="00E06916" w:rsidRPr="00E06916" w:rsidRDefault="00E06916" w:rsidP="00E06916">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06916">
        <w:rPr>
          <w:rFonts w:ascii="Times New Roman" w:eastAsia="Times New Roman" w:hAnsi="Times New Roman" w:cs="Times New Roman"/>
          <w:sz w:val="28"/>
          <w:szCs w:val="28"/>
          <w:lang w:eastAsia="ru-RU"/>
        </w:rPr>
        <w:t xml:space="preserve">         - </w:t>
      </w:r>
      <w:r w:rsidRPr="00E06916">
        <w:rPr>
          <w:rFonts w:ascii="Times New Roman" w:eastAsia="Calibri" w:hAnsi="Times New Roman" w:cs="Times New Roman"/>
          <w:sz w:val="28"/>
          <w:szCs w:val="28"/>
          <w:lang w:eastAsia="ru-RU"/>
        </w:rPr>
        <w:t xml:space="preserve">постановлением Администрации </w:t>
      </w:r>
      <w:proofErr w:type="spellStart"/>
      <w:r w:rsidR="00FC26F4">
        <w:rPr>
          <w:rFonts w:ascii="Times New Roman" w:eastAsia="Times New Roman" w:hAnsi="Times New Roman" w:cs="Times New Roman"/>
          <w:sz w:val="28"/>
          <w:szCs w:val="28"/>
          <w:lang w:eastAsia="ru-RU"/>
        </w:rPr>
        <w:t>Старобелицкого</w:t>
      </w:r>
      <w:proofErr w:type="spellEnd"/>
      <w:r w:rsidRPr="00E06916">
        <w:rPr>
          <w:rFonts w:ascii="Times New Roman" w:eastAsia="Calibri" w:hAnsi="Times New Roman" w:cs="Times New Roman"/>
          <w:sz w:val="28"/>
          <w:szCs w:val="28"/>
          <w:lang w:eastAsia="ru-RU"/>
        </w:rPr>
        <w:t xml:space="preserve"> сельсовета </w:t>
      </w:r>
      <w:proofErr w:type="spellStart"/>
      <w:r w:rsidRPr="00E06916">
        <w:rPr>
          <w:rFonts w:ascii="Times New Roman" w:eastAsia="Calibri" w:hAnsi="Times New Roman" w:cs="Times New Roman"/>
          <w:sz w:val="28"/>
          <w:szCs w:val="28"/>
          <w:lang w:eastAsia="ru-RU"/>
        </w:rPr>
        <w:t>Конышевского</w:t>
      </w:r>
      <w:proofErr w:type="spellEnd"/>
      <w:r w:rsidRPr="00E06916">
        <w:rPr>
          <w:rFonts w:ascii="Times New Roman" w:eastAsia="Calibri" w:hAnsi="Times New Roman" w:cs="Times New Roman"/>
          <w:sz w:val="28"/>
          <w:szCs w:val="28"/>
          <w:lang w:eastAsia="ru-RU"/>
        </w:rPr>
        <w:t xml:space="preserve"> района Курской области</w:t>
      </w:r>
      <w:r w:rsidRPr="00E06916">
        <w:rPr>
          <w:rFonts w:ascii="Times New Roman" w:eastAsia="Times New Roman" w:hAnsi="Times New Roman" w:cs="Times New Roman"/>
          <w:sz w:val="28"/>
          <w:szCs w:val="28"/>
          <w:lang w:eastAsia="ru-RU"/>
        </w:rPr>
        <w:t xml:space="preserve"> </w:t>
      </w:r>
      <w:r w:rsidRPr="00E06916">
        <w:rPr>
          <w:rFonts w:ascii="Times New Roman" w:eastAsia="Times New Roman" w:hAnsi="Times New Roman" w:cs="Times New Roman"/>
          <w:bCs/>
          <w:sz w:val="28"/>
          <w:szCs w:val="28"/>
          <w:lang w:eastAsia="ru-RU"/>
        </w:rPr>
        <w:t>от 1</w:t>
      </w:r>
      <w:r w:rsidR="00FC26F4" w:rsidRPr="00FC26F4">
        <w:rPr>
          <w:rFonts w:ascii="Times New Roman" w:eastAsia="Times New Roman" w:hAnsi="Times New Roman" w:cs="Times New Roman"/>
          <w:bCs/>
          <w:sz w:val="28"/>
          <w:szCs w:val="28"/>
          <w:lang w:eastAsia="ru-RU"/>
        </w:rPr>
        <w:t>1</w:t>
      </w:r>
      <w:r w:rsidRPr="00E06916">
        <w:rPr>
          <w:rFonts w:ascii="Times New Roman" w:eastAsia="Times New Roman" w:hAnsi="Times New Roman" w:cs="Times New Roman"/>
          <w:bCs/>
          <w:sz w:val="28"/>
          <w:szCs w:val="28"/>
          <w:lang w:eastAsia="ru-RU"/>
        </w:rPr>
        <w:t xml:space="preserve"> февраля 2013 г. N </w:t>
      </w:r>
      <w:r w:rsidR="00FC26F4" w:rsidRPr="00FC26F4">
        <w:rPr>
          <w:rFonts w:ascii="Times New Roman" w:eastAsia="Times New Roman" w:hAnsi="Times New Roman" w:cs="Times New Roman"/>
          <w:bCs/>
          <w:sz w:val="28"/>
          <w:szCs w:val="28"/>
          <w:lang w:eastAsia="ru-RU"/>
        </w:rPr>
        <w:t>4</w:t>
      </w:r>
      <w:r w:rsidRPr="00E06916">
        <w:rPr>
          <w:rFonts w:ascii="Times New Roman" w:eastAsia="Times New Roman" w:hAnsi="Times New Roman" w:cs="Times New Roman"/>
          <w:bCs/>
          <w:sz w:val="28"/>
          <w:szCs w:val="28"/>
          <w:lang w:eastAsia="ru-RU"/>
        </w:rPr>
        <w:t xml:space="preserve">-па «О порядке подачи и рассмотрения жалоб на решения и действия  (бездействие) </w:t>
      </w:r>
      <w:r w:rsidRPr="00E06916">
        <w:rPr>
          <w:rFonts w:ascii="Times New Roman" w:eastAsia="Times New Roman" w:hAnsi="Times New Roman" w:cs="Times New Roman"/>
          <w:bCs/>
          <w:sz w:val="28"/>
          <w:szCs w:val="28"/>
          <w:lang w:eastAsia="ru-RU"/>
        </w:rPr>
        <w:lastRenderedPageBreak/>
        <w:t xml:space="preserve">муниципального органа и его должностных лиц, муниципальных служащих  </w:t>
      </w:r>
      <w:proofErr w:type="spellStart"/>
      <w:r w:rsidR="00FC26F4">
        <w:rPr>
          <w:rFonts w:ascii="Times New Roman" w:eastAsia="Times New Roman" w:hAnsi="Times New Roman" w:cs="Times New Roman"/>
          <w:bCs/>
          <w:sz w:val="28"/>
          <w:szCs w:val="28"/>
          <w:lang w:eastAsia="ru-RU"/>
        </w:rPr>
        <w:t>Старобелицкого</w:t>
      </w:r>
      <w:proofErr w:type="spellEnd"/>
      <w:r w:rsidRPr="00E06916">
        <w:rPr>
          <w:rFonts w:ascii="Times New Roman" w:eastAsia="Times New Roman" w:hAnsi="Times New Roman" w:cs="Times New Roman"/>
          <w:bCs/>
          <w:sz w:val="28"/>
          <w:szCs w:val="28"/>
          <w:lang w:eastAsia="ru-RU"/>
        </w:rPr>
        <w:t xml:space="preserve"> сельсовета </w:t>
      </w:r>
      <w:proofErr w:type="spellStart"/>
      <w:r w:rsidRPr="00E06916">
        <w:rPr>
          <w:rFonts w:ascii="Times New Roman" w:eastAsia="Times New Roman" w:hAnsi="Times New Roman" w:cs="Times New Roman"/>
          <w:bCs/>
          <w:sz w:val="28"/>
          <w:szCs w:val="28"/>
          <w:lang w:eastAsia="ru-RU"/>
        </w:rPr>
        <w:t>Конышевского</w:t>
      </w:r>
      <w:proofErr w:type="spellEnd"/>
      <w:r w:rsidRPr="00E06916">
        <w:rPr>
          <w:rFonts w:ascii="Times New Roman" w:eastAsia="Times New Roman" w:hAnsi="Times New Roman" w:cs="Times New Roman"/>
          <w:bCs/>
          <w:sz w:val="28"/>
          <w:szCs w:val="28"/>
          <w:lang w:eastAsia="ru-RU"/>
        </w:rPr>
        <w:t xml:space="preserve"> района Курской области»</w:t>
      </w:r>
    </w:p>
    <w:p w:rsidR="00E06916" w:rsidRPr="00E06916" w:rsidRDefault="00E06916" w:rsidP="00E06916">
      <w:pPr>
        <w:spacing w:after="0" w:line="240" w:lineRule="auto"/>
        <w:ind w:firstLine="567"/>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Уставом муниципального образования «</w:t>
      </w:r>
      <w:proofErr w:type="spellStart"/>
      <w:r w:rsidR="00FC26F4">
        <w:rPr>
          <w:rFonts w:ascii="Times New Roman" w:eastAsia="Times New Roman" w:hAnsi="Times New Roman" w:cs="Times New Roman"/>
          <w:sz w:val="28"/>
          <w:szCs w:val="28"/>
          <w:lang w:eastAsia="ru-RU"/>
        </w:rPr>
        <w:t>Старобелицкий</w:t>
      </w:r>
      <w:proofErr w:type="spellEnd"/>
      <w:r w:rsidRPr="00E06916">
        <w:rPr>
          <w:rFonts w:ascii="Times New Roman" w:eastAsia="Times New Roman" w:hAnsi="Times New Roman" w:cs="Times New Roman"/>
          <w:sz w:val="28"/>
          <w:szCs w:val="28"/>
          <w:lang w:eastAsia="ru-RU"/>
        </w:rPr>
        <w:t xml:space="preserve"> сельсовет» </w:t>
      </w:r>
      <w:proofErr w:type="spellStart"/>
      <w:r w:rsidRPr="00E06916">
        <w:rPr>
          <w:rFonts w:ascii="Times New Roman" w:eastAsia="Times New Roman" w:hAnsi="Times New Roman" w:cs="Times New Roman"/>
          <w:sz w:val="28"/>
          <w:szCs w:val="28"/>
          <w:lang w:eastAsia="ru-RU"/>
        </w:rPr>
        <w:t>Конышевского</w:t>
      </w:r>
      <w:proofErr w:type="spellEnd"/>
      <w:r w:rsidRPr="00E06916">
        <w:rPr>
          <w:rFonts w:ascii="Times New Roman" w:eastAsia="Times New Roman" w:hAnsi="Times New Roman" w:cs="Times New Roman"/>
          <w:sz w:val="28"/>
          <w:szCs w:val="28"/>
          <w:lang w:eastAsia="ru-RU"/>
        </w:rPr>
        <w:t xml:space="preserve"> района Курской области</w:t>
      </w:r>
      <w:proofErr w:type="gramStart"/>
      <w:r w:rsidRPr="00E06916">
        <w:rPr>
          <w:rFonts w:ascii="Times New Roman" w:eastAsia="Times New Roman" w:hAnsi="Times New Roman" w:cs="Times New Roman"/>
          <w:sz w:val="28"/>
          <w:szCs w:val="28"/>
          <w:lang w:eastAsia="ru-RU"/>
        </w:rPr>
        <w:t xml:space="preserve"> </w:t>
      </w:r>
      <w:r w:rsidR="00FC26F4" w:rsidRPr="00FC26F4">
        <w:rPr>
          <w:rFonts w:ascii="Times New Roman" w:eastAsia="Times New Roman" w:hAnsi="Times New Roman" w:cs="Times New Roman"/>
          <w:sz w:val="28"/>
          <w:szCs w:val="28"/>
          <w:lang w:eastAsia="ru-RU"/>
        </w:rPr>
        <w:t xml:space="preserve"> </w:t>
      </w:r>
      <w:r w:rsidRPr="00E06916">
        <w:rPr>
          <w:rFonts w:ascii="Times New Roman" w:eastAsia="Times New Roman" w:hAnsi="Times New Roman" w:cs="Times New Roman"/>
          <w:sz w:val="28"/>
          <w:szCs w:val="28"/>
          <w:lang w:eastAsia="ru-RU"/>
        </w:rPr>
        <w:t>,</w:t>
      </w:r>
      <w:proofErr w:type="gramEnd"/>
      <w:r w:rsidRPr="00E06916">
        <w:rPr>
          <w:rFonts w:ascii="Times New Roman" w:eastAsia="Times New Roman" w:hAnsi="Times New Roman" w:cs="Times New Roman"/>
          <w:sz w:val="28"/>
          <w:szCs w:val="28"/>
          <w:lang w:eastAsia="ru-RU"/>
        </w:rPr>
        <w:t xml:space="preserve"> настоящим Регламентом.</w:t>
      </w:r>
    </w:p>
    <w:p w:rsidR="00E06916" w:rsidRPr="00E06916" w:rsidRDefault="00E06916" w:rsidP="00E06916">
      <w:pPr>
        <w:autoSpaceDE w:val="0"/>
        <w:autoSpaceDN w:val="0"/>
        <w:adjustRightInd w:val="0"/>
        <w:spacing w:after="0" w:line="240" w:lineRule="auto"/>
        <w:ind w:firstLine="284"/>
        <w:jc w:val="both"/>
        <w:rPr>
          <w:rFonts w:ascii="Arial" w:eastAsia="Times New Roman" w:hAnsi="Arial" w:cs="Arial"/>
          <w:b/>
          <w:sz w:val="28"/>
          <w:szCs w:val="28"/>
          <w:lang w:eastAsia="ru-RU"/>
        </w:rPr>
      </w:pP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 </w:t>
      </w: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2.6.1.При обращении за получением муниципальной услуги в случае, если проведение торгов не требуется, заявитель представляет:</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1) </w:t>
      </w:r>
      <w:hyperlink w:anchor="P884" w:history="1">
        <w:r w:rsidRPr="00E06916">
          <w:rPr>
            <w:rFonts w:ascii="Times New Roman" w:eastAsia="Times New Roman" w:hAnsi="Times New Roman" w:cs="Times New Roman"/>
            <w:sz w:val="28"/>
            <w:szCs w:val="28"/>
            <w:lang w:eastAsia="ru-RU"/>
          </w:rPr>
          <w:t>заявление</w:t>
        </w:r>
      </w:hyperlink>
      <w:r w:rsidRPr="00E06916">
        <w:rPr>
          <w:rFonts w:ascii="Times New Roman" w:eastAsia="Times New Roman" w:hAnsi="Times New Roman" w:cs="Times New Roman"/>
          <w:sz w:val="28"/>
          <w:szCs w:val="28"/>
          <w:lang w:eastAsia="ru-RU"/>
        </w:rPr>
        <w:t xml:space="preserve"> (приложение № 1);</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E06916">
        <w:rPr>
          <w:rFonts w:ascii="Times New Roman" w:eastAsia="Times New Roman" w:hAnsi="Times New Roman" w:cs="Times New Roman"/>
          <w:sz w:val="28"/>
          <w:szCs w:val="28"/>
          <w:lang w:eastAsia="ar-SA"/>
        </w:rPr>
        <w:t>При</w:t>
      </w:r>
      <w:proofErr w:type="gramEnd"/>
      <w:r w:rsidRPr="00E06916">
        <w:rPr>
          <w:rFonts w:ascii="Times New Roman" w:eastAsia="Times New Roman" w:hAnsi="Times New Roman" w:cs="Times New Roman"/>
          <w:sz w:val="28"/>
          <w:szCs w:val="28"/>
          <w:lang w:eastAsia="ar-SA"/>
        </w:rPr>
        <w:t xml:space="preserve"> </w:t>
      </w:r>
      <w:proofErr w:type="gramStart"/>
      <w:r w:rsidRPr="00E06916">
        <w:rPr>
          <w:rFonts w:ascii="Times New Roman" w:eastAsia="Times New Roman" w:hAnsi="Times New Roman" w:cs="Times New Roman"/>
          <w:sz w:val="28"/>
          <w:szCs w:val="28"/>
          <w:lang w:eastAsia="ar-SA"/>
        </w:rPr>
        <w:t>подачи</w:t>
      </w:r>
      <w:proofErr w:type="gramEnd"/>
      <w:r w:rsidRPr="00E06916">
        <w:rPr>
          <w:rFonts w:ascii="Times New Roman" w:eastAsia="Times New Roman" w:hAnsi="Times New Roman" w:cs="Times New Roman"/>
          <w:sz w:val="28"/>
          <w:szCs w:val="28"/>
          <w:lang w:eastAsia="ar-SA"/>
        </w:rPr>
        <w:t xml:space="preserve"> заявления и документов заявитель оформляет согласие на  обработку персональных данных (приложение  к Административному регламенту).</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2) документ, удостоверяющий личность заявителя (представителя заявителя);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 документ, подтверждающий полномочия лица на осуществление действий от имени заявителя (в случае, если с заявлением обращается представитель заявителя);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4) засвидетельствованные в установленном порядке копии учредительных документов заявителя (в случае подачи заявления юридическим лицом);</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5) заверенную подписью руководителя и печатью организации копию протокола (решения) учредителей либо приказа о назначении на должность руководителя.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0" w:name="P145"/>
      <w:bookmarkEnd w:id="0"/>
      <w:r w:rsidRPr="00E06916">
        <w:rPr>
          <w:rFonts w:ascii="Times New Roman" w:eastAsia="Times New Roman" w:hAnsi="Times New Roman" w:cs="Times New Roman"/>
          <w:sz w:val="28"/>
          <w:szCs w:val="28"/>
          <w:lang w:eastAsia="ru-RU"/>
        </w:rPr>
        <w:t>2.6.2. Для участия в проведении торгов в форме конкурса заявители представляют заявку, которая должна содержать следующие сведения: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1) сведения и документы о заявителе, подавшем такую заявку:</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E06916">
        <w:rPr>
          <w:rFonts w:ascii="Times New Roman" w:eastAsia="Times New Roman" w:hAnsi="Times New Roman" w:cs="Times New Roman"/>
          <w:sz w:val="28"/>
          <w:szCs w:val="28"/>
          <w:lang w:eastAsia="ru-RU"/>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E06916">
        <w:rPr>
          <w:rFonts w:ascii="Times New Roman" w:eastAsia="Times New Roman" w:hAnsi="Times New Roman" w:cs="Times New Roman"/>
          <w:sz w:val="28"/>
          <w:szCs w:val="28"/>
          <w:lang w:eastAsia="ru-RU"/>
        </w:rPr>
        <w:t>б)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индивидуальных предпринимателей</w:t>
      </w:r>
      <w:proofErr w:type="gramEnd"/>
      <w:r w:rsidRPr="00E06916">
        <w:rPr>
          <w:rFonts w:ascii="Times New Roman" w:eastAsia="Times New Roman" w:hAnsi="Times New Roman" w:cs="Times New Roman"/>
          <w:sz w:val="28"/>
          <w:szCs w:val="28"/>
          <w:lang w:eastAsia="ru-RU"/>
        </w:rPr>
        <w:t xml:space="preserve"> </w:t>
      </w:r>
      <w:proofErr w:type="gramStart"/>
      <w:r w:rsidRPr="00E06916">
        <w:rPr>
          <w:rFonts w:ascii="Times New Roman" w:eastAsia="Times New Roman" w:hAnsi="Times New Roman" w:cs="Times New Roman"/>
          <w:sz w:val="28"/>
          <w:szCs w:val="28"/>
          <w:lang w:eastAsia="ru-RU"/>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w:t>
      </w:r>
      <w:r w:rsidRPr="00E06916">
        <w:rPr>
          <w:rFonts w:ascii="Times New Roman" w:eastAsia="Times New Roman" w:hAnsi="Times New Roman" w:cs="Times New Roman"/>
          <w:sz w:val="28"/>
          <w:szCs w:val="28"/>
          <w:lang w:eastAsia="ru-RU"/>
        </w:rPr>
        <w:lastRenderedPageBreak/>
        <w:t>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E06916">
        <w:rPr>
          <w:rFonts w:ascii="Times New Roman" w:eastAsia="Times New Roman" w:hAnsi="Times New Roman" w:cs="Times New Roman"/>
          <w:sz w:val="28"/>
          <w:szCs w:val="28"/>
          <w:lang w:eastAsia="ru-RU"/>
        </w:rPr>
        <w:t xml:space="preserve"> извещения о проведении конкурса;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г) документы, характеризующие квалификацию заявителя, в случае, если в конкурсной документации указан такой критерий оценки заявок на участие в конкурсе, как квалификация участника конкурса;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д) копии учредительных документов заявителя (для юридических лиц);</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ж)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8" w:history="1">
        <w:r w:rsidRPr="00E06916">
          <w:rPr>
            <w:rFonts w:ascii="Times New Roman" w:eastAsia="Times New Roman" w:hAnsi="Times New Roman" w:cs="Times New Roman"/>
            <w:sz w:val="28"/>
            <w:szCs w:val="28"/>
            <w:lang w:eastAsia="ru-RU"/>
          </w:rPr>
          <w:t>Кодексом</w:t>
        </w:r>
      </w:hyperlink>
      <w:r w:rsidRPr="00E06916">
        <w:rPr>
          <w:rFonts w:ascii="Times New Roman" w:eastAsia="Times New Roman" w:hAnsi="Times New Roman" w:cs="Times New Roman"/>
          <w:sz w:val="28"/>
          <w:szCs w:val="28"/>
          <w:lang w:eastAsia="ru-RU"/>
        </w:rPr>
        <w:t xml:space="preserve"> Российской Федерации об административных правонарушениях;</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2)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3) предложения об условиях исполнения договора, которые являются критериями оценки заявок на участие в конкурсе. </w:t>
      </w:r>
      <w:proofErr w:type="gramStart"/>
      <w:r w:rsidRPr="00E06916">
        <w:rPr>
          <w:rFonts w:ascii="Times New Roman" w:eastAsia="Times New Roman" w:hAnsi="Times New Roman" w:cs="Times New Roman"/>
          <w:sz w:val="28"/>
          <w:szCs w:val="28"/>
          <w:lang w:eastAsia="ru-RU"/>
        </w:rPr>
        <w:t>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roofErr w:type="gramEnd"/>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4)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1" w:name="P158"/>
      <w:bookmarkEnd w:id="1"/>
      <w:r w:rsidRPr="00E06916">
        <w:rPr>
          <w:rFonts w:ascii="Times New Roman" w:eastAsia="Times New Roman" w:hAnsi="Times New Roman" w:cs="Times New Roman"/>
          <w:sz w:val="28"/>
          <w:szCs w:val="28"/>
          <w:lang w:eastAsia="ru-RU"/>
        </w:rPr>
        <w:t>2.6.3. Для участия в проведении торгов в форме аукциона заявители представляют заявку, которая должна содержать следующие сведения: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lastRenderedPageBreak/>
        <w:t>Заявка на участие в аукционе должна содержать:</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1) сведения и документы о заявителе, подавшем такую заявку:</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E06916">
        <w:rPr>
          <w:rFonts w:ascii="Times New Roman" w:eastAsia="Times New Roman" w:hAnsi="Times New Roman" w:cs="Times New Roman"/>
          <w:sz w:val="28"/>
          <w:szCs w:val="28"/>
          <w:lang w:eastAsia="ru-RU"/>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E06916">
        <w:rPr>
          <w:rFonts w:ascii="Times New Roman" w:eastAsia="Times New Roman" w:hAnsi="Times New Roman" w:cs="Times New Roman"/>
          <w:sz w:val="28"/>
          <w:szCs w:val="28"/>
          <w:lang w:eastAsia="ru-RU"/>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E06916">
        <w:rPr>
          <w:rFonts w:ascii="Times New Roman" w:eastAsia="Times New Roman" w:hAnsi="Times New Roman" w:cs="Times New Roman"/>
          <w:sz w:val="28"/>
          <w:szCs w:val="28"/>
          <w:lang w:eastAsia="ru-RU"/>
        </w:rPr>
        <w:t xml:space="preserve"> </w:t>
      </w:r>
      <w:proofErr w:type="gramStart"/>
      <w:r w:rsidRPr="00E06916">
        <w:rPr>
          <w:rFonts w:ascii="Times New Roman" w:eastAsia="Times New Roman" w:hAnsi="Times New Roman" w:cs="Times New Roman"/>
          <w:sz w:val="28"/>
          <w:szCs w:val="28"/>
          <w:lang w:eastAsia="ru-RU"/>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E06916">
        <w:rPr>
          <w:rFonts w:ascii="Times New Roman" w:eastAsia="Times New Roman" w:hAnsi="Times New Roman" w:cs="Times New Roman"/>
          <w:sz w:val="28"/>
          <w:szCs w:val="28"/>
          <w:lang w:eastAsia="ru-RU"/>
        </w:rPr>
        <w:t xml:space="preserve"> извещения о проведен</w:t>
      </w:r>
      <w:proofErr w:type="gramStart"/>
      <w:r w:rsidRPr="00E06916">
        <w:rPr>
          <w:rFonts w:ascii="Times New Roman" w:eastAsia="Times New Roman" w:hAnsi="Times New Roman" w:cs="Times New Roman"/>
          <w:sz w:val="28"/>
          <w:szCs w:val="28"/>
          <w:lang w:eastAsia="ru-RU"/>
        </w:rPr>
        <w:t>ии ау</w:t>
      </w:r>
      <w:proofErr w:type="gramEnd"/>
      <w:r w:rsidRPr="00E06916">
        <w:rPr>
          <w:rFonts w:ascii="Times New Roman" w:eastAsia="Times New Roman" w:hAnsi="Times New Roman" w:cs="Times New Roman"/>
          <w:sz w:val="28"/>
          <w:szCs w:val="28"/>
          <w:lang w:eastAsia="ru-RU"/>
        </w:rPr>
        <w:t>кциона;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E06916">
        <w:rPr>
          <w:rFonts w:ascii="Times New Roman" w:eastAsia="Times New Roman" w:hAnsi="Times New Roman" w:cs="Times New Roman"/>
          <w:sz w:val="28"/>
          <w:szCs w:val="28"/>
          <w:lang w:eastAsia="ru-RU"/>
        </w:rPr>
        <w:t>г) копии учредительных документов заявителя (для юридических лиц);</w:t>
      </w:r>
      <w:proofErr w:type="gramEnd"/>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д)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9" w:history="1">
        <w:r w:rsidRPr="00E06916">
          <w:rPr>
            <w:rFonts w:ascii="Times New Roman" w:eastAsia="Times New Roman" w:hAnsi="Times New Roman" w:cs="Times New Roman"/>
            <w:sz w:val="28"/>
            <w:szCs w:val="28"/>
            <w:lang w:eastAsia="ru-RU"/>
          </w:rPr>
          <w:t>Кодексом</w:t>
        </w:r>
      </w:hyperlink>
      <w:r w:rsidRPr="00E06916">
        <w:rPr>
          <w:rFonts w:ascii="Times New Roman" w:eastAsia="Times New Roman" w:hAnsi="Times New Roman" w:cs="Times New Roman"/>
          <w:sz w:val="28"/>
          <w:szCs w:val="28"/>
          <w:lang w:eastAsia="ru-RU"/>
        </w:rPr>
        <w:t xml:space="preserve"> Российской Федерации об административных правонарушениях;</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E06916">
        <w:rPr>
          <w:rFonts w:ascii="Times New Roman" w:eastAsia="Times New Roman" w:hAnsi="Times New Roman" w:cs="Times New Roman"/>
          <w:sz w:val="28"/>
          <w:szCs w:val="28"/>
          <w:lang w:eastAsia="ru-RU"/>
        </w:rPr>
        <w:lastRenderedPageBreak/>
        <w:t>2)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w:t>
      </w:r>
      <w:proofErr w:type="gramEnd"/>
      <w:r w:rsidRPr="00E06916">
        <w:rPr>
          <w:rFonts w:ascii="Times New Roman" w:eastAsia="Times New Roman" w:hAnsi="Times New Roman" w:cs="Times New Roman"/>
          <w:sz w:val="28"/>
          <w:szCs w:val="28"/>
          <w:lang w:eastAsia="ru-RU"/>
        </w:rPr>
        <w:t xml:space="preserve"> законодательством Российской Федерации;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 документы или копии документов, подтверждающие внесение задатка, в случае, если в документации об аукционе содержится требование</w:t>
      </w:r>
      <w:r w:rsidR="00FC26F4">
        <w:rPr>
          <w:rFonts w:ascii="Times New Roman" w:eastAsia="Times New Roman" w:hAnsi="Times New Roman" w:cs="Times New Roman"/>
          <w:sz w:val="28"/>
          <w:szCs w:val="28"/>
          <w:lang w:eastAsia="ru-RU"/>
        </w:rPr>
        <w:t>,</w:t>
      </w:r>
      <w:r w:rsidRPr="00E06916">
        <w:rPr>
          <w:rFonts w:ascii="Times New Roman" w:eastAsia="Times New Roman" w:hAnsi="Times New Roman" w:cs="Times New Roman"/>
          <w:sz w:val="28"/>
          <w:szCs w:val="28"/>
          <w:lang w:eastAsia="ru-RU"/>
        </w:rPr>
        <w:t xml:space="preserve"> о внесении задатка (платежное поручение, подтверждающее перечисление задатка).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В бумажном виде форма заявления может быть получена заявителем непосредственно в администрации или многофункциональном центре.</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Форма заявления доступна для копирования и заполнения в электронном виде на Едином портале государственных и муниципальных услуг и Портале государственных и муниципальных услуг Курской области, на официальном сайте администрации сельсовета.</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 xml:space="preserve">2.7. </w:t>
      </w:r>
      <w:proofErr w:type="gramStart"/>
      <w:r w:rsidRPr="00E06916">
        <w:rPr>
          <w:rFonts w:ascii="Times New Roman" w:eastAsia="Times New Roman" w:hAnsi="Times New Roman" w:cs="Times New Roman"/>
          <w:b/>
          <w:sz w:val="28"/>
          <w:szCs w:val="28"/>
          <w:lang w:eastAsia="ar-SA"/>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их получения заявителями, в том числе, в электронной форме, порядок их предоставления.</w:t>
      </w:r>
      <w:proofErr w:type="gramEnd"/>
    </w:p>
    <w:p w:rsidR="00E06916" w:rsidRPr="00E06916" w:rsidRDefault="00E06916" w:rsidP="00E06916">
      <w:pPr>
        <w:suppressAutoHyphens/>
        <w:spacing w:after="0" w:line="100" w:lineRule="atLeast"/>
        <w:jc w:val="both"/>
        <w:rPr>
          <w:rFonts w:ascii="Times New Roman" w:eastAsia="Calibri" w:hAnsi="Times New Roman" w:cs="Times New Roman"/>
          <w:kern w:val="1"/>
          <w:sz w:val="28"/>
          <w:szCs w:val="28"/>
          <w:lang w:eastAsia="ar-SA"/>
        </w:rPr>
      </w:pPr>
    </w:p>
    <w:p w:rsidR="00E06916" w:rsidRPr="00E06916" w:rsidRDefault="00E06916" w:rsidP="00E06916">
      <w:pPr>
        <w:widowControl w:val="0"/>
        <w:suppressAutoHyphens/>
        <w:autoSpaceDE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Заявитель вправе представить по собственной инициативе следующие документы:</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1) сведения о постановке заявителя на учет в налоговом органе;</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2) кадастровый паспорт объекта недвижимости (в случае аренды объекта недвижимости);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 копию технического паспорта объекта недвижимости (в случае аренды объекта недвижимости);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4) свидетельство о внесении записи в Единый государственный реестр юридического лица или свидетельство о государственной регистрации индивидуального предпринимателя.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p>
    <w:p w:rsidR="00E06916" w:rsidRPr="00E06916" w:rsidRDefault="00E06916" w:rsidP="00E06916">
      <w:pPr>
        <w:suppressAutoHyphens/>
        <w:spacing w:after="0" w:line="100" w:lineRule="atLeast"/>
        <w:jc w:val="both"/>
        <w:rPr>
          <w:rFonts w:ascii="Calibri" w:eastAsia="Calibri" w:hAnsi="Calibri" w:cs="Calibri"/>
          <w:kern w:val="1"/>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2.8 . Указание на запрет требовать от заявителя</w:t>
      </w: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ab/>
        <w:t>Запрещается требовать от заявителя:</w:t>
      </w:r>
    </w:p>
    <w:p w:rsidR="00E06916" w:rsidRPr="00E06916" w:rsidRDefault="00E06916" w:rsidP="00E06916">
      <w:pPr>
        <w:suppressAutoHyphens/>
        <w:spacing w:after="0" w:line="100" w:lineRule="atLeast"/>
        <w:ind w:firstLine="708"/>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а) представления документов и информации или осуществления действий, представление или осуществление которых не предусмотрено </w:t>
      </w:r>
      <w:r w:rsidRPr="00E06916">
        <w:rPr>
          <w:rFonts w:ascii="Times New Roman" w:eastAsia="Times New Roman" w:hAnsi="Times New Roman" w:cs="Times New Roman"/>
          <w:sz w:val="28"/>
          <w:szCs w:val="28"/>
          <w:lang w:eastAsia="ar-SA"/>
        </w:rPr>
        <w:lastRenderedPageBreak/>
        <w:t>нормативными правовыми актами, регулирующими отношения, возникающие в связи с предоставлением Муниципальной услуги;</w:t>
      </w:r>
    </w:p>
    <w:p w:rsidR="00E06916" w:rsidRPr="00E06916" w:rsidRDefault="00E06916" w:rsidP="00E06916">
      <w:pPr>
        <w:suppressAutoHyphens/>
        <w:spacing w:after="0" w:line="100" w:lineRule="atLeast"/>
        <w:ind w:firstLine="708"/>
        <w:jc w:val="both"/>
        <w:rPr>
          <w:rFonts w:ascii="Times New Roman" w:eastAsia="Times New Roman" w:hAnsi="Times New Roman" w:cs="Times New Roman"/>
          <w:sz w:val="28"/>
          <w:szCs w:val="28"/>
          <w:lang w:eastAsia="ar-SA"/>
        </w:rPr>
      </w:pPr>
      <w:proofErr w:type="gramStart"/>
      <w:r w:rsidRPr="00E06916">
        <w:rPr>
          <w:rFonts w:ascii="Times New Roman" w:eastAsia="Times New Roman" w:hAnsi="Times New Roman" w:cs="Times New Roman"/>
          <w:sz w:val="28"/>
          <w:szCs w:val="28"/>
          <w:lang w:eastAsia="ar-SA"/>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E06916">
        <w:rPr>
          <w:rFonts w:ascii="Times New Roman" w:eastAsia="Times New Roman" w:hAnsi="Times New Roman" w:cs="Times New Roman"/>
          <w:sz w:val="28"/>
          <w:szCs w:val="28"/>
          <w:lang w:eastAsia="ar-SA"/>
        </w:rPr>
        <w:t xml:space="preserve">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    </w:t>
      </w: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2.9.</w:t>
      </w:r>
      <w:r w:rsidRPr="00E06916">
        <w:rPr>
          <w:rFonts w:ascii="Times New Roman" w:eastAsia="Times New Roman" w:hAnsi="Times New Roman" w:cs="Times New Roman"/>
          <w:sz w:val="28"/>
          <w:szCs w:val="28"/>
          <w:lang w:eastAsia="ar-SA"/>
        </w:rPr>
        <w:t xml:space="preserve"> </w:t>
      </w:r>
      <w:r w:rsidRPr="00E06916">
        <w:rPr>
          <w:rFonts w:ascii="Times New Roman" w:eastAsia="Times New Roman" w:hAnsi="Times New Roman" w:cs="Times New Roman"/>
          <w:b/>
          <w:bCs/>
          <w:sz w:val="28"/>
          <w:szCs w:val="28"/>
          <w:lang w:eastAsia="ar-SA"/>
        </w:rPr>
        <w:t>Исчерпывающий перечень оснований для отказа в приеме документов</w:t>
      </w:r>
      <w:r w:rsidRPr="00E06916">
        <w:rPr>
          <w:rFonts w:ascii="Times New Roman" w:eastAsia="Times New Roman" w:hAnsi="Times New Roman" w:cs="Times New Roman"/>
          <w:b/>
          <w:sz w:val="28"/>
          <w:szCs w:val="28"/>
          <w:lang w:eastAsia="ar-SA"/>
        </w:rPr>
        <w:t xml:space="preserve"> необходимых для предоставления муниципальной услуги</w:t>
      </w: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p>
    <w:p w:rsidR="00E06916" w:rsidRPr="00E06916" w:rsidRDefault="00E06916" w:rsidP="00E06916">
      <w:pPr>
        <w:suppressAutoHyphens/>
        <w:spacing w:after="0" w:line="100" w:lineRule="atLeast"/>
        <w:jc w:val="both"/>
        <w:rPr>
          <w:rFonts w:ascii="Times New Roman" w:eastAsia="Calibri" w:hAnsi="Times New Roman" w:cs="Times New Roman"/>
          <w:kern w:val="1"/>
          <w:sz w:val="28"/>
          <w:szCs w:val="28"/>
          <w:lang w:eastAsia="ar-SA"/>
        </w:rPr>
      </w:pPr>
      <w:r w:rsidRPr="00E06916">
        <w:rPr>
          <w:rFonts w:ascii="Times New Roman" w:eastAsia="Calibri" w:hAnsi="Times New Roman" w:cs="Times New Roman"/>
          <w:kern w:val="1"/>
          <w:sz w:val="28"/>
          <w:szCs w:val="28"/>
          <w:lang w:eastAsia="ar-SA"/>
        </w:rPr>
        <w:t xml:space="preserve">     Оснований для отказа в приеме документов действующим законодательством не предусмотрено.</w:t>
      </w:r>
    </w:p>
    <w:p w:rsidR="00E06916" w:rsidRPr="00E06916" w:rsidRDefault="00E06916" w:rsidP="00E06916">
      <w:pPr>
        <w:suppressAutoHyphens/>
        <w:spacing w:after="0" w:line="100" w:lineRule="atLeast"/>
        <w:rPr>
          <w:rFonts w:ascii="Times New Roman" w:eastAsia="Calibri" w:hAnsi="Times New Roman" w:cs="Times New Roman"/>
          <w:b/>
          <w:kern w:val="1"/>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bCs/>
          <w:sz w:val="28"/>
          <w:szCs w:val="28"/>
          <w:lang w:eastAsia="ar-SA"/>
        </w:rPr>
      </w:pPr>
      <w:r w:rsidRPr="00E06916">
        <w:rPr>
          <w:rFonts w:ascii="Times New Roman" w:eastAsia="Times New Roman" w:hAnsi="Times New Roman" w:cs="Times New Roman"/>
          <w:b/>
          <w:sz w:val="28"/>
          <w:szCs w:val="28"/>
          <w:lang w:eastAsia="ar-SA"/>
        </w:rPr>
        <w:t xml:space="preserve">2.10. </w:t>
      </w:r>
      <w:r w:rsidRPr="00E06916">
        <w:rPr>
          <w:rFonts w:ascii="Times New Roman" w:eastAsia="Times New Roman" w:hAnsi="Times New Roman" w:cs="Times New Roman"/>
          <w:b/>
          <w:bCs/>
          <w:sz w:val="28"/>
          <w:szCs w:val="28"/>
          <w:lang w:eastAsia="ar-SA"/>
        </w:rPr>
        <w:t>Исчерпывающий перечень оснований для приостановления</w:t>
      </w:r>
    </w:p>
    <w:p w:rsidR="00E06916" w:rsidRPr="00E06916" w:rsidRDefault="00E06916" w:rsidP="00E06916">
      <w:pPr>
        <w:suppressAutoHyphens/>
        <w:spacing w:after="0" w:line="100" w:lineRule="atLeast"/>
        <w:jc w:val="center"/>
        <w:rPr>
          <w:rFonts w:ascii="Times New Roman" w:eastAsia="Times New Roman" w:hAnsi="Times New Roman" w:cs="Times New Roman"/>
          <w:b/>
          <w:bCs/>
          <w:sz w:val="28"/>
          <w:szCs w:val="28"/>
          <w:lang w:eastAsia="ar-SA"/>
        </w:rPr>
      </w:pPr>
      <w:r w:rsidRPr="00E06916">
        <w:rPr>
          <w:rFonts w:ascii="Times New Roman" w:eastAsia="Times New Roman" w:hAnsi="Times New Roman" w:cs="Times New Roman"/>
          <w:b/>
          <w:bCs/>
          <w:sz w:val="28"/>
          <w:szCs w:val="28"/>
          <w:lang w:eastAsia="ar-SA"/>
        </w:rPr>
        <w:t>или отказа в предоставлении муниципальной услуги</w:t>
      </w:r>
    </w:p>
    <w:p w:rsidR="00E06916" w:rsidRPr="00E06916" w:rsidRDefault="00E06916" w:rsidP="00E06916">
      <w:pPr>
        <w:suppressAutoHyphens/>
        <w:spacing w:after="0" w:line="100" w:lineRule="atLeast"/>
        <w:jc w:val="center"/>
        <w:rPr>
          <w:rFonts w:ascii="Times New Roman" w:eastAsia="Times New Roman" w:hAnsi="Times New Roman" w:cs="Times New Roman"/>
          <w:b/>
          <w:bCs/>
          <w:sz w:val="28"/>
          <w:szCs w:val="28"/>
          <w:lang w:eastAsia="ar-SA"/>
        </w:rPr>
      </w:pPr>
    </w:p>
    <w:p w:rsidR="00E06916" w:rsidRPr="00E06916" w:rsidRDefault="00E06916" w:rsidP="00E06916">
      <w:pPr>
        <w:widowControl w:val="0"/>
        <w:suppressAutoHyphens/>
        <w:autoSpaceDE w:val="0"/>
        <w:spacing w:after="0" w:line="240" w:lineRule="auto"/>
        <w:ind w:firstLine="540"/>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ar-SA"/>
        </w:rPr>
        <w:tab/>
      </w:r>
      <w:r w:rsidRPr="00E06916">
        <w:rPr>
          <w:rFonts w:ascii="Times New Roman" w:eastAsia="Times New Roman" w:hAnsi="Times New Roman" w:cs="Times New Roman"/>
          <w:sz w:val="28"/>
          <w:szCs w:val="28"/>
          <w:lang w:eastAsia="ru-RU"/>
        </w:rPr>
        <w:t>Основаниями для отказа в предоставлении муниципальной услуги являются: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1) отсутствие в муниципальной собственности на момент обращения заявителя муниципального имущества, указанного в обращении;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2) отсутствие на момент обращения заявителя свободного муниципального имущества, которое может быть передано в аренду;</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 указанное муниципальное имущество подлежит сносу;</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4) в отношении имущества требуется проведение дополнительных экспертиз (заключений) государственных органов, осуществляющих контрольно-надзорные функции в соответствии с законодательством (санитарно-эпидемиологические, технические, экологические, противопожарные и др.);</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5) в отношении указанного муниципального имущества принято решение об использовании его для муниципальных нужд;</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6) указанное муниципальное имущество является предметом действующего договора аренды, договора безвозмездного пользования;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7) заявителем было допущено нарушение условий ранее действовавшего договора, в том числе наличие задолженности по арендной плате и пени, использование арендуемого нежилого помещения не в соответствии с его назначением или нарушение цели использования имущества, порча арендуемого имущества или нарушение норм по его эксплуатации, выявление факта незаконной перепланировки арендуемого нежилого помещения;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8) непредставление заявителем одного или более документов, указанных в </w:t>
      </w:r>
      <w:hyperlink w:anchor="P137" w:history="1">
        <w:r w:rsidRPr="00E06916">
          <w:rPr>
            <w:rFonts w:ascii="Times New Roman" w:eastAsia="Times New Roman" w:hAnsi="Times New Roman" w:cs="Times New Roman"/>
            <w:sz w:val="28"/>
            <w:szCs w:val="28"/>
            <w:lang w:eastAsia="ru-RU"/>
          </w:rPr>
          <w:t>пункте 2.6</w:t>
        </w:r>
      </w:hyperlink>
      <w:r w:rsidRPr="00E06916">
        <w:rPr>
          <w:rFonts w:ascii="Times New Roman" w:eastAsia="Times New Roman" w:hAnsi="Times New Roman" w:cs="Times New Roman"/>
          <w:sz w:val="28"/>
          <w:szCs w:val="28"/>
          <w:lang w:eastAsia="ru-RU"/>
        </w:rPr>
        <w:t>.1. настоящего административного регламента;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lastRenderedPageBreak/>
        <w:t>9) наличие на дату подачи заявления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10) наличие решения о приостановлении деятельности заявителя в порядке, предусмотренном </w:t>
      </w:r>
      <w:hyperlink r:id="rId10" w:history="1">
        <w:r w:rsidRPr="00E06916">
          <w:rPr>
            <w:rFonts w:ascii="Times New Roman" w:eastAsia="Times New Roman" w:hAnsi="Times New Roman" w:cs="Times New Roman"/>
            <w:sz w:val="28"/>
            <w:szCs w:val="28"/>
            <w:lang w:eastAsia="ru-RU"/>
          </w:rPr>
          <w:t>Кодексом</w:t>
        </w:r>
      </w:hyperlink>
      <w:r w:rsidRPr="00E06916">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на дату подачи заявления.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37. Заявитель не допускается конкурсной или аукционной комиссией к участию в конкурсе или аукционе в случаях:</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1) непредставления документов, определенных </w:t>
      </w:r>
      <w:hyperlink w:anchor="P145" w:history="1">
        <w:r w:rsidRPr="00E06916">
          <w:rPr>
            <w:rFonts w:ascii="Times New Roman" w:eastAsia="Times New Roman" w:hAnsi="Times New Roman" w:cs="Times New Roman"/>
            <w:sz w:val="28"/>
            <w:szCs w:val="28"/>
            <w:lang w:eastAsia="ru-RU"/>
          </w:rPr>
          <w:t>пунктами 2.6.2.</w:t>
        </w:r>
      </w:hyperlink>
      <w:r w:rsidRPr="00E06916">
        <w:rPr>
          <w:rFonts w:ascii="Times New Roman" w:eastAsia="Times New Roman" w:hAnsi="Times New Roman" w:cs="Times New Roman"/>
          <w:sz w:val="28"/>
          <w:szCs w:val="28"/>
          <w:lang w:eastAsia="ru-RU"/>
        </w:rPr>
        <w:t xml:space="preserve"> и </w:t>
      </w:r>
      <w:hyperlink w:anchor="P158" w:history="1">
        <w:r w:rsidRPr="00E06916">
          <w:rPr>
            <w:rFonts w:ascii="Times New Roman" w:eastAsia="Times New Roman" w:hAnsi="Times New Roman" w:cs="Times New Roman"/>
            <w:sz w:val="28"/>
            <w:szCs w:val="28"/>
            <w:lang w:eastAsia="ru-RU"/>
          </w:rPr>
          <w:t>2.6.3.</w:t>
        </w:r>
      </w:hyperlink>
      <w:r w:rsidRPr="00E06916">
        <w:rPr>
          <w:rFonts w:ascii="Times New Roman" w:eastAsia="Times New Roman" w:hAnsi="Times New Roman" w:cs="Times New Roman"/>
          <w:sz w:val="28"/>
          <w:szCs w:val="28"/>
          <w:lang w:eastAsia="ru-RU"/>
        </w:rPr>
        <w:t xml:space="preserve"> настоящего административного регламента, либо наличия в таких документах недостоверных сведений;</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2) невнесения задатка, если требование о внесении задатка указано в извещении о проведении конкурса или аукциона;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 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roofErr w:type="gramStart"/>
      <w:r w:rsidRPr="00E06916">
        <w:rPr>
          <w:rFonts w:ascii="Times New Roman" w:eastAsia="Times New Roman" w:hAnsi="Times New Roman" w:cs="Times New Roman"/>
          <w:sz w:val="28"/>
          <w:szCs w:val="28"/>
          <w:lang w:eastAsia="ru-RU"/>
        </w:rPr>
        <w:t xml:space="preserve">4) подачи заявки на участие в конкурсе или аукционе заявителем, не являющимся субъектом малого и среднего предпринимательства или организацией, образующей инфраструктуру поддержки субъектов малого и среднего предпринимательства, либо не соответствующим требованиям, установленным </w:t>
      </w:r>
      <w:hyperlink r:id="rId11" w:history="1">
        <w:r w:rsidRPr="00E06916">
          <w:rPr>
            <w:rFonts w:ascii="Times New Roman" w:eastAsia="Times New Roman" w:hAnsi="Times New Roman" w:cs="Times New Roman"/>
            <w:sz w:val="28"/>
            <w:szCs w:val="28"/>
            <w:lang w:eastAsia="ru-RU"/>
          </w:rPr>
          <w:t>частями 3</w:t>
        </w:r>
      </w:hyperlink>
      <w:r w:rsidRPr="00E06916">
        <w:rPr>
          <w:rFonts w:ascii="Times New Roman" w:eastAsia="Times New Roman" w:hAnsi="Times New Roman" w:cs="Times New Roman"/>
          <w:sz w:val="28"/>
          <w:szCs w:val="28"/>
          <w:lang w:eastAsia="ru-RU"/>
        </w:rPr>
        <w:t xml:space="preserve"> и </w:t>
      </w:r>
      <w:hyperlink r:id="rId12" w:history="1">
        <w:r w:rsidRPr="00E06916">
          <w:rPr>
            <w:rFonts w:ascii="Times New Roman" w:eastAsia="Times New Roman" w:hAnsi="Times New Roman" w:cs="Times New Roman"/>
            <w:sz w:val="28"/>
            <w:szCs w:val="28"/>
            <w:lang w:eastAsia="ru-RU"/>
          </w:rPr>
          <w:t>5 статьи 14</w:t>
        </w:r>
      </w:hyperlink>
      <w:r w:rsidRPr="00E06916">
        <w:rPr>
          <w:rFonts w:ascii="Times New Roman" w:eastAsia="Times New Roman" w:hAnsi="Times New Roman" w:cs="Times New Roman"/>
          <w:sz w:val="28"/>
          <w:szCs w:val="28"/>
          <w:lang w:eastAsia="ru-RU"/>
        </w:rPr>
        <w:t xml:space="preserve"> Федерального закона "О развитии малого и среднего предпринимательства в Российской Федерации", в случае проведения конкурса или аукциона, участниками которого могут являться только</w:t>
      </w:r>
      <w:proofErr w:type="gramEnd"/>
      <w:r w:rsidRPr="00E06916">
        <w:rPr>
          <w:rFonts w:ascii="Times New Roman" w:eastAsia="Times New Roman" w:hAnsi="Times New Roman" w:cs="Times New Roman"/>
          <w:sz w:val="28"/>
          <w:szCs w:val="28"/>
          <w:lang w:eastAsia="ru-RU"/>
        </w:rPr>
        <w:t xml:space="preserve"> субъекты малого и среднего предпринимательства или организации, образующие инфраструктуру поддержки субъектов малого и среднего предпринимательства, в соответствии с Федеральным </w:t>
      </w:r>
      <w:hyperlink r:id="rId13" w:history="1">
        <w:r w:rsidRPr="00E06916">
          <w:rPr>
            <w:rFonts w:ascii="Times New Roman" w:eastAsia="Times New Roman" w:hAnsi="Times New Roman" w:cs="Times New Roman"/>
            <w:sz w:val="28"/>
            <w:szCs w:val="28"/>
            <w:lang w:eastAsia="ru-RU"/>
          </w:rPr>
          <w:t>законом</w:t>
        </w:r>
      </w:hyperlink>
      <w:r w:rsidRPr="00E06916">
        <w:rPr>
          <w:rFonts w:ascii="Times New Roman" w:eastAsia="Times New Roman" w:hAnsi="Times New Roman" w:cs="Times New Roman"/>
          <w:sz w:val="28"/>
          <w:szCs w:val="28"/>
          <w:lang w:eastAsia="ru-RU"/>
        </w:rPr>
        <w:t xml:space="preserve"> "О развитии малого и среднего предпринимательства в Российской Федерации";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5)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6) наличия решения о приостановлении деятельности заявителя в порядке, предусмотренном </w:t>
      </w:r>
      <w:hyperlink r:id="rId14" w:history="1">
        <w:r w:rsidRPr="00E06916">
          <w:rPr>
            <w:rFonts w:ascii="Times New Roman" w:eastAsia="Times New Roman" w:hAnsi="Times New Roman" w:cs="Times New Roman"/>
            <w:sz w:val="28"/>
            <w:szCs w:val="28"/>
            <w:lang w:eastAsia="ru-RU"/>
          </w:rPr>
          <w:t>Кодексом</w:t>
        </w:r>
      </w:hyperlink>
      <w:r w:rsidRPr="00E06916">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Письменное решение об отказе в предоставлении муниципальной услуги подписывается председателем Комитета и выдается заявителю с указанием причин отказа.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По требованию заявителя решение об отказе в предоставлении муниципальной услуги предоставляется в электронной форме или может выдаваться лично или направляться по почте в письменной форме либо выдается через многофункциональный центр.</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38. Основания для приостановления предоставления муниципальной услуги отсутствуют.</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lastRenderedPageBreak/>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06916" w:rsidRPr="00E06916" w:rsidRDefault="00E06916" w:rsidP="00E06916">
      <w:pPr>
        <w:suppressAutoHyphens/>
        <w:spacing w:after="0" w:line="100" w:lineRule="atLeast"/>
        <w:ind w:firstLine="737"/>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Услуги, которые являются необходимыми и обязательными для предоставления муниципальной услуги, законодательством не предусмотрены.</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2.12. Порядок, размер и основание взимания государственной пошлины или иной платы, взимаемой за предоставление</w:t>
      </w:r>
    </w:p>
    <w:p w:rsidR="00E06916" w:rsidRPr="00E06916" w:rsidRDefault="00E06916" w:rsidP="00E06916">
      <w:pPr>
        <w:suppressAutoHyphens/>
        <w:spacing w:after="0" w:line="100" w:lineRule="atLeast"/>
        <w:ind w:firstLine="709"/>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муниципальной услуги</w:t>
      </w:r>
    </w:p>
    <w:p w:rsidR="00E06916" w:rsidRPr="00E06916" w:rsidRDefault="00E06916" w:rsidP="00E06916">
      <w:pPr>
        <w:suppressAutoHyphens/>
        <w:spacing w:after="0" w:line="100" w:lineRule="atLeast"/>
        <w:jc w:val="both"/>
        <w:rPr>
          <w:rFonts w:ascii="Times New Roman" w:eastAsia="Times New Roman" w:hAnsi="Times New Roman" w:cs="Times New Roman"/>
          <w:color w:val="333333"/>
          <w:sz w:val="28"/>
          <w:szCs w:val="28"/>
          <w:shd w:val="clear" w:color="auto" w:fill="FFFFFF"/>
          <w:lang w:eastAsia="ar-SA"/>
        </w:rPr>
      </w:pPr>
      <w:r w:rsidRPr="00E06916">
        <w:rPr>
          <w:rFonts w:ascii="Times New Roman" w:eastAsia="Times New Roman" w:hAnsi="Times New Roman" w:cs="Times New Roman"/>
          <w:sz w:val="28"/>
          <w:szCs w:val="28"/>
          <w:lang w:eastAsia="ar-SA"/>
        </w:rPr>
        <w:tab/>
      </w:r>
      <w:r w:rsidRPr="00E06916">
        <w:rPr>
          <w:rFonts w:ascii="Times New Roman" w:eastAsia="Times New Roman" w:hAnsi="Times New Roman" w:cs="Times New Roman"/>
          <w:color w:val="333333"/>
          <w:sz w:val="28"/>
          <w:szCs w:val="28"/>
          <w:shd w:val="clear" w:color="auto" w:fill="FFFFFF"/>
          <w:lang w:eastAsia="ar-SA"/>
        </w:rPr>
        <w:t>Государственная пошлина и иные платежи за предоставление услуги не взимаются.</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06916" w:rsidRPr="00E06916" w:rsidRDefault="00E06916" w:rsidP="00E06916">
      <w:pPr>
        <w:suppressAutoHyphens/>
        <w:spacing w:after="0" w:line="100" w:lineRule="atLeast"/>
        <w:ind w:firstLine="737"/>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Для предоставления муниципальной услуги других услуг, которые являются необходимыми и обязательными, законодательством Российской Федерации не предусмотрено.</w:t>
      </w:r>
    </w:p>
    <w:p w:rsidR="00E06916" w:rsidRPr="00E06916" w:rsidRDefault="00E06916" w:rsidP="00E06916">
      <w:pPr>
        <w:suppressAutoHyphens/>
        <w:spacing w:after="0" w:line="100" w:lineRule="atLeast"/>
        <w:ind w:firstLine="709"/>
        <w:jc w:val="center"/>
        <w:rPr>
          <w:rFonts w:ascii="Times New Roman" w:eastAsia="Times New Roman" w:hAnsi="Times New Roman" w:cs="Times New Roman"/>
          <w:b/>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sz w:val="28"/>
          <w:szCs w:val="28"/>
          <w:lang w:eastAsia="ar-SA"/>
        </w:rPr>
      </w:pPr>
      <w:r w:rsidRPr="00E06916">
        <w:rPr>
          <w:rFonts w:ascii="Times New Roman" w:eastAsia="Times New Roman" w:hAnsi="Times New Roman" w:cs="Times New Roman"/>
          <w:b/>
          <w:sz w:val="28"/>
          <w:szCs w:val="28"/>
          <w:lang w:eastAsia="ar-SA"/>
        </w:rPr>
        <w:t>2.14.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06916" w:rsidRPr="00E06916" w:rsidRDefault="00E06916" w:rsidP="00E06916">
      <w:pPr>
        <w:suppressAutoHyphens/>
        <w:spacing w:after="0" w:line="100" w:lineRule="atLeast"/>
        <w:ind w:firstLine="737"/>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Максимальное время ожидания в очереди при подаче документов для  предоставления муниципальной услуги не более 15 минут.</w:t>
      </w:r>
    </w:p>
    <w:p w:rsidR="00E06916" w:rsidRPr="00E06916" w:rsidRDefault="00E06916" w:rsidP="00E06916">
      <w:pPr>
        <w:suppressAutoHyphens/>
        <w:spacing w:after="0" w:line="100" w:lineRule="atLeast"/>
        <w:ind w:firstLine="737"/>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Максимальное время ожидания при получении результата предоставления муниципальной услуги не более 15 минут.</w:t>
      </w:r>
    </w:p>
    <w:p w:rsidR="00E06916" w:rsidRPr="00E06916" w:rsidRDefault="00E06916" w:rsidP="00E06916">
      <w:pPr>
        <w:suppressAutoHyphens/>
        <w:spacing w:after="0" w:line="100" w:lineRule="atLeast"/>
        <w:ind w:firstLine="720"/>
        <w:jc w:val="both"/>
        <w:rPr>
          <w:rFonts w:ascii="Times New Roman" w:eastAsia="Times New Roman" w:hAnsi="Times New Roman" w:cs="Times New Roman"/>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2.15. Срок и порядок регистрации запроса заявителя о</w:t>
      </w:r>
    </w:p>
    <w:p w:rsidR="00E06916" w:rsidRPr="00E06916" w:rsidRDefault="00E06916" w:rsidP="00E06916">
      <w:pPr>
        <w:suppressAutoHyphens/>
        <w:spacing w:after="0" w:line="100" w:lineRule="atLeast"/>
        <w:ind w:firstLine="709"/>
        <w:jc w:val="center"/>
        <w:rPr>
          <w:rFonts w:ascii="Times New Roman" w:eastAsia="Times New Roman" w:hAnsi="Times New Roman" w:cs="Times New Roman"/>
          <w:b/>
          <w:sz w:val="28"/>
          <w:szCs w:val="28"/>
          <w:lang w:eastAsia="ar-SA"/>
        </w:rPr>
      </w:pPr>
      <w:proofErr w:type="gramStart"/>
      <w:r w:rsidRPr="00E06916">
        <w:rPr>
          <w:rFonts w:ascii="Times New Roman" w:eastAsia="Times New Roman" w:hAnsi="Times New Roman" w:cs="Times New Roman"/>
          <w:b/>
          <w:sz w:val="28"/>
          <w:szCs w:val="28"/>
          <w:lang w:eastAsia="ar-SA"/>
        </w:rPr>
        <w:t>предоставлении</w:t>
      </w:r>
      <w:proofErr w:type="gramEnd"/>
      <w:r w:rsidRPr="00E06916">
        <w:rPr>
          <w:rFonts w:ascii="Times New Roman" w:eastAsia="Times New Roman" w:hAnsi="Times New Roman" w:cs="Times New Roman"/>
          <w:b/>
          <w:sz w:val="28"/>
          <w:szCs w:val="28"/>
          <w:lang w:eastAsia="ar-SA"/>
        </w:rPr>
        <w:t xml:space="preserve"> муниципальной услуги</w:t>
      </w:r>
    </w:p>
    <w:p w:rsidR="00E06916" w:rsidRPr="00E06916" w:rsidRDefault="00E06916" w:rsidP="00E06916">
      <w:pPr>
        <w:suppressAutoHyphens/>
        <w:spacing w:after="0" w:line="100" w:lineRule="atLeast"/>
        <w:jc w:val="both"/>
        <w:rPr>
          <w:rFonts w:ascii="Times New Roman" w:eastAsia="Times New Roman" w:hAnsi="Times New Roman" w:cs="Times New Roman"/>
          <w:color w:val="FF0000"/>
          <w:sz w:val="28"/>
          <w:szCs w:val="28"/>
          <w:lang w:eastAsia="ar-SA"/>
        </w:rPr>
      </w:pPr>
      <w:r w:rsidRPr="00E06916">
        <w:rPr>
          <w:rFonts w:ascii="Times New Roman" w:eastAsia="Times New Roman" w:hAnsi="Times New Roman" w:cs="Times New Roman"/>
          <w:color w:val="FF0000"/>
          <w:sz w:val="28"/>
          <w:szCs w:val="28"/>
          <w:lang w:eastAsia="ar-SA"/>
        </w:rPr>
        <w:t xml:space="preserve">  </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color w:val="FF0000"/>
          <w:sz w:val="28"/>
          <w:szCs w:val="28"/>
          <w:lang w:eastAsia="ar-SA"/>
        </w:rPr>
        <w:t xml:space="preserve">  </w:t>
      </w:r>
      <w:r w:rsidRPr="00E06916">
        <w:rPr>
          <w:rFonts w:ascii="Times New Roman" w:eastAsia="Times New Roman" w:hAnsi="Times New Roman" w:cs="Times New Roman"/>
          <w:sz w:val="28"/>
          <w:szCs w:val="28"/>
          <w:lang w:eastAsia="ar-SA"/>
        </w:rPr>
        <w:t>Регистрация запроса Заявителя о выдаче документов не производится.</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ar-SA"/>
        </w:rPr>
      </w:pPr>
      <w:r w:rsidRPr="00E06916">
        <w:rPr>
          <w:rFonts w:ascii="Times New Roman" w:eastAsia="Times New Roman" w:hAnsi="Times New Roman" w:cs="Times New Roman"/>
          <w:b/>
          <w:sz w:val="28"/>
          <w:szCs w:val="28"/>
          <w:lang w:eastAsia="ar-SA"/>
        </w:rPr>
        <w:t xml:space="preserve">   </w:t>
      </w:r>
      <w:r w:rsidRPr="00E06916">
        <w:rPr>
          <w:rFonts w:ascii="Times New Roman" w:eastAsia="Times New Roman" w:hAnsi="Times New Roman" w:cs="Times New Roman"/>
          <w:b/>
          <w:bCs/>
          <w:sz w:val="28"/>
          <w:szCs w:val="28"/>
          <w:lang w:eastAsia="ar-SA"/>
        </w:rPr>
        <w:t xml:space="preserve">2.16. </w:t>
      </w:r>
      <w:proofErr w:type="gramStart"/>
      <w:r w:rsidRPr="00E06916">
        <w:rPr>
          <w:rFonts w:ascii="Times New Roman" w:eastAsia="Times New Roman" w:hAnsi="Times New Roman" w:cs="Times New Roman"/>
          <w:b/>
          <w:bCs/>
          <w:sz w:val="28"/>
          <w:szCs w:val="28"/>
          <w:lang w:eastAsia="ar-SA"/>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Вход в помещение администрации сельсовета оборудуется </w:t>
      </w:r>
      <w:r w:rsidRPr="00E06916">
        <w:rPr>
          <w:rFonts w:ascii="Times New Roman" w:eastAsia="Times New Roman" w:hAnsi="Times New Roman" w:cs="Times New Roman"/>
          <w:sz w:val="28"/>
          <w:szCs w:val="28"/>
          <w:lang w:eastAsia="ru-RU"/>
        </w:rPr>
        <w:lastRenderedPageBreak/>
        <w:t>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рабочими столами и стульями, компьютером с доступом к информационным системам;</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средствами связи, оргтехникой, позволяющей своевременно и в полном объеме предоставлять услугу.</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В помещениях </w:t>
      </w:r>
      <w:proofErr w:type="gramStart"/>
      <w:r w:rsidRPr="00E06916">
        <w:rPr>
          <w:rFonts w:ascii="Times New Roman" w:eastAsia="Times New Roman" w:hAnsi="Times New Roman" w:cs="Times New Roman"/>
          <w:sz w:val="28"/>
          <w:szCs w:val="28"/>
          <w:lang w:eastAsia="ru-RU"/>
        </w:rPr>
        <w:t>администрации сельсовета места информирования посетителей</w:t>
      </w:r>
      <w:proofErr w:type="gramEnd"/>
      <w:r w:rsidRPr="00E06916">
        <w:rPr>
          <w:rFonts w:ascii="Times New Roman" w:eastAsia="Times New Roman" w:hAnsi="Times New Roman" w:cs="Times New Roman"/>
          <w:sz w:val="28"/>
          <w:szCs w:val="28"/>
          <w:lang w:eastAsia="ru-RU"/>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E06916">
        <w:rPr>
          <w:rFonts w:ascii="Times New Roman" w:eastAsia="Times New Roman" w:hAnsi="Times New Roman" w:cs="Times New Roman"/>
          <w:sz w:val="28"/>
          <w:szCs w:val="28"/>
          <w:lang w:eastAsia="ru-RU"/>
        </w:rPr>
        <w:t>4</w:t>
      </w:r>
      <w:proofErr w:type="gramEnd"/>
      <w:r w:rsidRPr="00E06916">
        <w:rPr>
          <w:rFonts w:ascii="Times New Roman" w:eastAsia="Times New Roman" w:hAnsi="Times New Roman" w:cs="Times New Roman"/>
          <w:sz w:val="28"/>
          <w:szCs w:val="28"/>
          <w:lang w:eastAsia="ru-RU"/>
        </w:rPr>
        <w:t xml:space="preserve"> для размещения в них информационных листков.</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Информационные стенды должны содержать актуальную и исчерпывающую информацию об услуге.</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Администрация сельсовета размещает на информационном стенде для ознакомления посетителей следующие документы (информацию):</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текст либо выписку из настоящего Регламента;</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копию Устава муниципального образования;</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перечень документов, которые заявитель должен представить для предоставления услуги;</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образец заполнения заявления о предоставлении услуги;</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перечень оснований для отказа в предоставлении услуги.</w:t>
      </w:r>
    </w:p>
    <w:p w:rsidR="00E06916" w:rsidRPr="00E06916" w:rsidRDefault="00E06916" w:rsidP="00E06916">
      <w:pPr>
        <w:tabs>
          <w:tab w:val="left" w:pos="709"/>
        </w:tabs>
        <w:suppressAutoHyphens/>
        <w:spacing w:after="0" w:line="100" w:lineRule="atLeast"/>
        <w:ind w:firstLine="709"/>
        <w:rPr>
          <w:rFonts w:ascii="Times New Roman" w:eastAsia="Times New Roman" w:hAnsi="Times New Roman" w:cs="Times New Roman"/>
          <w:sz w:val="32"/>
          <w:szCs w:val="32"/>
          <w:lang w:eastAsia="ru-RU"/>
        </w:rPr>
      </w:pPr>
      <w:r w:rsidRPr="00E06916">
        <w:rPr>
          <w:rFonts w:ascii="Times New Roman" w:eastAsia="Times New Roman" w:hAnsi="Times New Roman" w:cs="Times New Roman"/>
          <w:b/>
          <w:bCs/>
          <w:sz w:val="32"/>
          <w:szCs w:val="32"/>
          <w:lang w:eastAsia="ru-RU"/>
        </w:rPr>
        <w:t>Обеспечение доступности для инвалидов</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Администрация сельсовета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06916" w:rsidRPr="00E06916" w:rsidRDefault="00E06916" w:rsidP="00E06916">
      <w:pPr>
        <w:suppressAutoHyphens/>
        <w:spacing w:after="0" w:line="100" w:lineRule="atLeast"/>
        <w:ind w:firstLine="708"/>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возможность беспрепятственного входа в объекты и выхода из них;</w:t>
      </w:r>
    </w:p>
    <w:p w:rsidR="00E06916" w:rsidRPr="00E06916" w:rsidRDefault="00E06916" w:rsidP="00E06916">
      <w:pPr>
        <w:suppressAutoHyphens/>
        <w:spacing w:after="0" w:line="100" w:lineRule="atLeast"/>
        <w:ind w:firstLine="708"/>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E06916" w:rsidRPr="00E06916" w:rsidRDefault="00E06916" w:rsidP="00E06916">
      <w:pPr>
        <w:suppressAutoHyphens/>
        <w:spacing w:after="0" w:line="100" w:lineRule="atLeast"/>
        <w:ind w:firstLine="708"/>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E06916" w:rsidRPr="00E06916" w:rsidRDefault="00E06916" w:rsidP="00E06916">
      <w:pPr>
        <w:suppressAutoHyphens/>
        <w:spacing w:after="0" w:line="100" w:lineRule="atLeast"/>
        <w:ind w:firstLine="708"/>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lastRenderedPageBreak/>
        <w:t>сопровождение инвалидов, имеющих стойкие расстройства функции зрения и самостоятельного передвижения, по территории объекта;</w:t>
      </w:r>
    </w:p>
    <w:p w:rsidR="00E06916" w:rsidRPr="00E06916" w:rsidRDefault="00E06916" w:rsidP="00E06916">
      <w:pPr>
        <w:suppressAutoHyphens/>
        <w:spacing w:after="0" w:line="100" w:lineRule="atLeast"/>
        <w:ind w:firstLine="708"/>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E06916" w:rsidRPr="00E06916" w:rsidRDefault="00E06916" w:rsidP="00E06916">
      <w:pPr>
        <w:suppressAutoHyphens/>
        <w:spacing w:after="0" w:line="100" w:lineRule="atLeast"/>
        <w:ind w:firstLine="708"/>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06916" w:rsidRPr="00E06916" w:rsidRDefault="00E06916" w:rsidP="00E06916">
      <w:pPr>
        <w:suppressAutoHyphens/>
        <w:spacing w:after="0" w:line="100" w:lineRule="atLeast"/>
        <w:ind w:firstLine="708"/>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06916" w:rsidRPr="00E06916" w:rsidRDefault="00E06916" w:rsidP="00E06916">
      <w:pPr>
        <w:suppressAutoHyphens/>
        <w:spacing w:after="0" w:line="100" w:lineRule="atLeast"/>
        <w:ind w:firstLine="708"/>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обеспечение допуска </w:t>
      </w:r>
      <w:proofErr w:type="spellStart"/>
      <w:r w:rsidRPr="00E06916">
        <w:rPr>
          <w:rFonts w:ascii="Times New Roman" w:eastAsia="Times New Roman" w:hAnsi="Times New Roman" w:cs="Times New Roman"/>
          <w:sz w:val="28"/>
          <w:szCs w:val="28"/>
          <w:lang w:eastAsia="ru-RU"/>
        </w:rPr>
        <w:t>сурдопереводчика</w:t>
      </w:r>
      <w:proofErr w:type="spellEnd"/>
      <w:r w:rsidRPr="00E06916">
        <w:rPr>
          <w:rFonts w:ascii="Times New Roman" w:eastAsia="Times New Roman" w:hAnsi="Times New Roman" w:cs="Times New Roman"/>
          <w:sz w:val="28"/>
          <w:szCs w:val="28"/>
          <w:lang w:eastAsia="ru-RU"/>
        </w:rPr>
        <w:t xml:space="preserve">, </w:t>
      </w:r>
      <w:proofErr w:type="spellStart"/>
      <w:r w:rsidRPr="00E06916">
        <w:rPr>
          <w:rFonts w:ascii="Times New Roman" w:eastAsia="Times New Roman" w:hAnsi="Times New Roman" w:cs="Times New Roman"/>
          <w:sz w:val="28"/>
          <w:szCs w:val="28"/>
          <w:lang w:eastAsia="ru-RU"/>
        </w:rPr>
        <w:t>тифлосурдопереводчика</w:t>
      </w:r>
      <w:proofErr w:type="spellEnd"/>
      <w:r w:rsidRPr="00E06916">
        <w:rPr>
          <w:rFonts w:ascii="Times New Roman" w:eastAsia="Times New Roman" w:hAnsi="Times New Roman" w:cs="Times New Roman"/>
          <w:sz w:val="28"/>
          <w:szCs w:val="28"/>
          <w:lang w:eastAsia="ru-RU"/>
        </w:rPr>
        <w:t>, а также иного лица, владеющего жестовым языком;</w:t>
      </w:r>
    </w:p>
    <w:p w:rsidR="00E06916" w:rsidRPr="00E06916" w:rsidRDefault="00E06916" w:rsidP="00E06916">
      <w:pPr>
        <w:suppressAutoHyphens/>
        <w:spacing w:after="0" w:line="100" w:lineRule="atLeast"/>
        <w:ind w:firstLine="708"/>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предоставление, при необходимости, услуги по месту жительства инвалида или в дистанционном режиме;</w:t>
      </w:r>
    </w:p>
    <w:p w:rsidR="00E06916" w:rsidRPr="00E06916" w:rsidRDefault="00E06916" w:rsidP="00E06916">
      <w:pPr>
        <w:suppressAutoHyphens/>
        <w:spacing w:after="0" w:line="100" w:lineRule="atLeast"/>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оказание должностными лицами иной необходимой инвалидам помощи в преодолении барьеров, мешающих получению ими услуг наравне с другими лицами.</w:t>
      </w:r>
    </w:p>
    <w:p w:rsidR="00E06916" w:rsidRPr="00E06916" w:rsidRDefault="00E06916" w:rsidP="00E06916">
      <w:pPr>
        <w:suppressAutoHyphens/>
        <w:spacing w:after="0" w:line="100" w:lineRule="atLeast"/>
        <w:rPr>
          <w:rFonts w:ascii="Times New Roman" w:eastAsia="Times New Roman" w:hAnsi="Times New Roman" w:cs="Times New Roman"/>
          <w:b/>
          <w:sz w:val="28"/>
          <w:szCs w:val="28"/>
          <w:lang w:eastAsia="ar-SA"/>
        </w:rPr>
      </w:pPr>
    </w:p>
    <w:p w:rsidR="00E06916" w:rsidRPr="00E06916" w:rsidRDefault="00E06916" w:rsidP="00E06916">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E06916">
        <w:rPr>
          <w:rFonts w:ascii="Times New Roman" w:eastAsia="Times New Roman" w:hAnsi="Times New Roman" w:cs="Times New Roman"/>
          <w:b/>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06916" w:rsidRPr="00E06916" w:rsidRDefault="00E06916" w:rsidP="00E06916">
      <w:pPr>
        <w:suppressAutoHyphens/>
        <w:spacing w:after="0" w:line="240" w:lineRule="auto"/>
        <w:ind w:firstLine="539"/>
        <w:jc w:val="both"/>
        <w:rPr>
          <w:rFonts w:ascii="Times New Roman" w:eastAsia="Times New Roman" w:hAnsi="Times New Roman" w:cs="Times New Roman"/>
          <w:b/>
          <w:bCs/>
          <w:color w:val="FF0000"/>
          <w:sz w:val="28"/>
          <w:szCs w:val="28"/>
          <w:lang w:eastAsia="ar-SA"/>
        </w:rPr>
      </w:pPr>
    </w:p>
    <w:p w:rsidR="00E06916" w:rsidRPr="00E06916" w:rsidRDefault="00E06916" w:rsidP="00E06916">
      <w:pPr>
        <w:suppressAutoHyphens/>
        <w:spacing w:after="0" w:line="240" w:lineRule="auto"/>
        <w:ind w:firstLine="539"/>
        <w:jc w:val="both"/>
        <w:rPr>
          <w:rFonts w:ascii="Times New Roman" w:eastAsia="Times New Roman" w:hAnsi="Times New Roman" w:cs="Times New Roman"/>
          <w:b/>
          <w:bCs/>
          <w:sz w:val="28"/>
          <w:szCs w:val="28"/>
          <w:lang w:eastAsia="ar-SA"/>
        </w:rPr>
      </w:pPr>
      <w:r w:rsidRPr="00E06916">
        <w:rPr>
          <w:rFonts w:ascii="Times New Roman" w:eastAsia="Times New Roman" w:hAnsi="Times New Roman" w:cs="Times New Roman"/>
          <w:b/>
          <w:bCs/>
          <w:sz w:val="28"/>
          <w:szCs w:val="28"/>
          <w:lang w:eastAsia="ar-SA"/>
        </w:rPr>
        <w:t xml:space="preserve">Показатели доступности </w:t>
      </w:r>
      <w:r w:rsidRPr="00E06916">
        <w:rPr>
          <w:rFonts w:ascii="Times New Roman" w:eastAsia="Times New Roman" w:hAnsi="Times New Roman" w:cs="Times New Roman"/>
          <w:sz w:val="28"/>
          <w:szCs w:val="28"/>
          <w:lang w:eastAsia="ar-SA"/>
        </w:rPr>
        <w:t>муниципальной</w:t>
      </w:r>
      <w:r w:rsidRPr="00E06916">
        <w:rPr>
          <w:rFonts w:ascii="Times New Roman" w:eastAsia="Times New Roman" w:hAnsi="Times New Roman" w:cs="Times New Roman"/>
          <w:b/>
          <w:bCs/>
          <w:sz w:val="28"/>
          <w:szCs w:val="28"/>
          <w:lang w:eastAsia="ar-SA"/>
        </w:rPr>
        <w:t xml:space="preserve"> услуги:</w:t>
      </w:r>
    </w:p>
    <w:p w:rsidR="00E06916" w:rsidRPr="00E06916" w:rsidRDefault="00E06916" w:rsidP="00E06916">
      <w:pPr>
        <w:suppressAutoHyphens/>
        <w:spacing w:after="0" w:line="240" w:lineRule="auto"/>
        <w:ind w:firstLine="53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E06916" w:rsidRPr="00E06916" w:rsidRDefault="00E06916" w:rsidP="00E06916">
      <w:pPr>
        <w:suppressAutoHyphens/>
        <w:spacing w:after="0" w:line="240" w:lineRule="auto"/>
        <w:ind w:firstLine="53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06916" w:rsidRPr="00E06916" w:rsidRDefault="00E06916" w:rsidP="00E06916">
      <w:pPr>
        <w:suppressAutoHyphens/>
        <w:spacing w:after="0" w:line="240" w:lineRule="auto"/>
        <w:ind w:firstLine="53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E06916" w:rsidRPr="00E06916" w:rsidRDefault="00E06916" w:rsidP="00E06916">
      <w:pPr>
        <w:suppressAutoHyphens/>
        <w:spacing w:after="0" w:line="240" w:lineRule="auto"/>
        <w:ind w:firstLine="53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lastRenderedPageBreak/>
        <w:t>доступность обращения за предоставлением муниципальной услуги, в том числе для лиц с ограниченными возможностями здоровья.</w:t>
      </w:r>
    </w:p>
    <w:p w:rsidR="00E06916" w:rsidRPr="00E06916" w:rsidRDefault="00E06916" w:rsidP="00E06916">
      <w:pPr>
        <w:suppressAutoHyphens/>
        <w:spacing w:after="0" w:line="240" w:lineRule="auto"/>
        <w:ind w:firstLine="284"/>
        <w:rPr>
          <w:rFonts w:ascii="Times New Roman" w:eastAsia="Times New Roman" w:hAnsi="Times New Roman" w:cs="Times New Roman"/>
          <w:sz w:val="28"/>
          <w:szCs w:val="28"/>
          <w:lang w:eastAsia="ar-SA"/>
        </w:rPr>
      </w:pPr>
    </w:p>
    <w:p w:rsidR="00E06916" w:rsidRPr="00E06916" w:rsidRDefault="00E06916" w:rsidP="00E06916">
      <w:pPr>
        <w:suppressAutoHyphens/>
        <w:spacing w:after="0" w:line="240" w:lineRule="auto"/>
        <w:ind w:firstLine="284"/>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Показатели качества муниципальной услуги:</w:t>
      </w:r>
    </w:p>
    <w:p w:rsidR="00E06916" w:rsidRPr="00E06916" w:rsidRDefault="00E06916" w:rsidP="00E06916">
      <w:pPr>
        <w:suppressAutoHyphens/>
        <w:spacing w:after="0" w:line="240" w:lineRule="auto"/>
        <w:ind w:firstLine="284"/>
        <w:rPr>
          <w:rFonts w:ascii="Times New Roman" w:eastAsia="Times New Roman" w:hAnsi="Times New Roman" w:cs="Times New Roman"/>
          <w:b/>
          <w:bCs/>
          <w:sz w:val="28"/>
          <w:szCs w:val="28"/>
          <w:lang w:eastAsia="ar-SA"/>
        </w:rPr>
      </w:pPr>
    </w:p>
    <w:p w:rsidR="00E06916" w:rsidRPr="00E06916" w:rsidRDefault="00E06916" w:rsidP="00E06916">
      <w:pPr>
        <w:suppressAutoHyphens/>
        <w:spacing w:after="0" w:line="240" w:lineRule="auto"/>
        <w:ind w:firstLine="53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полнота и актуальность информации о порядке предоставления муниципальной услуги;</w:t>
      </w:r>
    </w:p>
    <w:p w:rsidR="00E06916" w:rsidRPr="00E06916" w:rsidRDefault="00E06916" w:rsidP="00E06916">
      <w:pPr>
        <w:suppressAutoHyphens/>
        <w:spacing w:after="0" w:line="240" w:lineRule="auto"/>
        <w:ind w:firstLine="53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06916" w:rsidRPr="00E06916" w:rsidRDefault="00E06916" w:rsidP="00E06916">
      <w:pPr>
        <w:suppressAutoHyphens/>
        <w:spacing w:after="0" w:line="240" w:lineRule="auto"/>
        <w:ind w:firstLine="53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E06916" w:rsidRPr="00E06916" w:rsidRDefault="00E06916" w:rsidP="00E06916">
      <w:pPr>
        <w:suppressAutoHyphens/>
        <w:spacing w:after="0" w:line="240" w:lineRule="auto"/>
        <w:ind w:firstLine="53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количество взаимодействия заявителя с должностными лицами при предоставлении муниципальной услуги;</w:t>
      </w:r>
    </w:p>
    <w:p w:rsidR="00E06916" w:rsidRPr="00E06916" w:rsidRDefault="00E06916" w:rsidP="00E06916">
      <w:pPr>
        <w:suppressAutoHyphens/>
        <w:spacing w:after="0" w:line="240" w:lineRule="auto"/>
        <w:ind w:firstLine="53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отсутствием очередей при приеме и выдаче документов заявителям;</w:t>
      </w:r>
    </w:p>
    <w:p w:rsidR="00E06916" w:rsidRPr="00E06916" w:rsidRDefault="00E06916" w:rsidP="00E06916">
      <w:pPr>
        <w:suppressAutoHyphens/>
        <w:spacing w:after="0" w:line="240" w:lineRule="auto"/>
        <w:ind w:firstLine="53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отсутствием обоснованных жалоб на действия (бездействие) специалистов и уполномоченных должностных лиц;</w:t>
      </w:r>
    </w:p>
    <w:p w:rsidR="00E06916" w:rsidRPr="00E06916" w:rsidRDefault="00E06916" w:rsidP="00E06916">
      <w:pPr>
        <w:suppressAutoHyphens/>
        <w:spacing w:after="0" w:line="240" w:lineRule="auto"/>
        <w:ind w:firstLine="539"/>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отсутствием  жалоб на некорректное, невнимательное отношение специалистов и уполномоченных должностных лиц к заявителям;</w:t>
      </w:r>
    </w:p>
    <w:p w:rsidR="00E06916" w:rsidRPr="00E06916" w:rsidRDefault="00E06916" w:rsidP="00E06916">
      <w:pPr>
        <w:suppressAutoHyphens/>
        <w:spacing w:after="0" w:line="240" w:lineRule="auto"/>
        <w:ind w:firstLine="539"/>
        <w:jc w:val="both"/>
        <w:rPr>
          <w:rFonts w:ascii="Times New Roman" w:eastAsia="Times New Roman" w:hAnsi="Times New Roman" w:cs="Times New Roman"/>
          <w:b/>
          <w:sz w:val="28"/>
          <w:szCs w:val="28"/>
          <w:lang w:eastAsia="ru-RU"/>
        </w:rPr>
      </w:pPr>
      <w:r w:rsidRPr="00E06916">
        <w:rPr>
          <w:rFonts w:ascii="Times New Roman" w:eastAsia="Times New Roman" w:hAnsi="Times New Roman" w:cs="Times New Roman"/>
          <w:sz w:val="28"/>
          <w:szCs w:val="28"/>
          <w:lang w:eastAsia="ar-SA"/>
        </w:rPr>
        <w:t>предоставление возможности получения муниципальной услуги в электронном виде.</w:t>
      </w:r>
    </w:p>
    <w:p w:rsidR="00E06916" w:rsidRPr="00E06916" w:rsidRDefault="00E06916" w:rsidP="00E06916">
      <w:pPr>
        <w:widowControl w:val="0"/>
        <w:autoSpaceDE w:val="0"/>
        <w:autoSpaceDN w:val="0"/>
        <w:adjustRightInd w:val="0"/>
        <w:spacing w:after="0" w:line="240" w:lineRule="auto"/>
        <w:ind w:firstLine="704"/>
        <w:jc w:val="center"/>
        <w:rPr>
          <w:rFonts w:ascii="Times New Roman" w:eastAsia="Times New Roman" w:hAnsi="Times New Roman" w:cs="Times New Roman"/>
          <w:b/>
          <w:sz w:val="28"/>
          <w:szCs w:val="28"/>
          <w:lang w:eastAsia="ru-RU"/>
        </w:rPr>
      </w:pPr>
    </w:p>
    <w:p w:rsidR="00E06916" w:rsidRPr="00E06916" w:rsidRDefault="00E06916" w:rsidP="00E06916">
      <w:pPr>
        <w:widowControl w:val="0"/>
        <w:autoSpaceDE w:val="0"/>
        <w:autoSpaceDN w:val="0"/>
        <w:adjustRightInd w:val="0"/>
        <w:spacing w:after="0" w:line="240" w:lineRule="auto"/>
        <w:ind w:firstLine="704"/>
        <w:jc w:val="center"/>
        <w:rPr>
          <w:rFonts w:ascii="Times New Roman" w:eastAsia="Times New Roman" w:hAnsi="Times New Roman" w:cs="Times New Roman"/>
          <w:b/>
          <w:sz w:val="28"/>
          <w:szCs w:val="28"/>
          <w:lang w:eastAsia="ru-RU"/>
        </w:rPr>
      </w:pPr>
      <w:r w:rsidRPr="00E06916">
        <w:rPr>
          <w:rFonts w:ascii="Times New Roman" w:eastAsia="Times New Roman" w:hAnsi="Times New Roman" w:cs="Times New Roman"/>
          <w:b/>
          <w:sz w:val="28"/>
          <w:szCs w:val="28"/>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w:t>
      </w:r>
      <w:proofErr w:type="gramStart"/>
      <w:r w:rsidRPr="00E06916">
        <w:rPr>
          <w:rFonts w:ascii="Times New Roman" w:eastAsia="Times New Roman" w:hAnsi="Times New Roman" w:cs="Times New Roman"/>
          <w:b/>
          <w:sz w:val="28"/>
          <w:szCs w:val="28"/>
          <w:lang w:eastAsia="ru-RU"/>
        </w:rPr>
        <w:t>в</w:t>
      </w:r>
      <w:proofErr w:type="gramEnd"/>
      <w:r w:rsidRPr="00E06916">
        <w:rPr>
          <w:rFonts w:ascii="Times New Roman" w:eastAsia="Times New Roman" w:hAnsi="Times New Roman" w:cs="Times New Roman"/>
          <w:b/>
          <w:sz w:val="28"/>
          <w:szCs w:val="28"/>
          <w:lang w:eastAsia="ru-RU"/>
        </w:rPr>
        <w:t xml:space="preserve"> электронной </w:t>
      </w:r>
    </w:p>
    <w:p w:rsidR="00E06916" w:rsidRPr="00E06916" w:rsidRDefault="00E06916" w:rsidP="00E06916">
      <w:pPr>
        <w:widowControl w:val="0"/>
        <w:autoSpaceDE w:val="0"/>
        <w:autoSpaceDN w:val="0"/>
        <w:adjustRightInd w:val="0"/>
        <w:spacing w:after="0" w:line="240" w:lineRule="auto"/>
        <w:ind w:firstLine="704"/>
        <w:jc w:val="center"/>
        <w:rPr>
          <w:rFonts w:ascii="Times New Roman" w:eastAsia="Times New Roman" w:hAnsi="Times New Roman" w:cs="Times New Roman"/>
          <w:b/>
          <w:sz w:val="28"/>
          <w:szCs w:val="28"/>
          <w:lang w:eastAsia="ru-RU"/>
        </w:rPr>
      </w:pPr>
      <w:r w:rsidRPr="00E06916">
        <w:rPr>
          <w:rFonts w:ascii="Times New Roman" w:eastAsia="Times New Roman" w:hAnsi="Times New Roman" w:cs="Times New Roman"/>
          <w:b/>
          <w:sz w:val="28"/>
          <w:szCs w:val="28"/>
          <w:lang w:eastAsia="ru-RU"/>
        </w:rPr>
        <w:t>форме</w:t>
      </w:r>
    </w:p>
    <w:p w:rsidR="00E06916" w:rsidRPr="00E06916" w:rsidRDefault="00E06916" w:rsidP="00E069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2" w:name="_Toc310325507"/>
      <w:bookmarkStart w:id="3" w:name="_Toc310325954"/>
      <w:bookmarkStart w:id="4" w:name="_Toc310326259"/>
      <w:r w:rsidRPr="00E06916">
        <w:rPr>
          <w:rFonts w:ascii="Times New Roman" w:eastAsia="Times New Roman" w:hAnsi="Times New Roman" w:cs="Times New Roman"/>
          <w:sz w:val="28"/>
          <w:szCs w:val="28"/>
          <w:lang w:eastAsia="ru-RU"/>
        </w:rPr>
        <w:t>2.18.1. Особенности предоставления муниципальной услуги в ОБУ «МФЦ». В  ОБУ «МФЦ» услуга не предоставляется.</w:t>
      </w:r>
    </w:p>
    <w:p w:rsidR="00E06916" w:rsidRPr="00E06916" w:rsidRDefault="00E06916" w:rsidP="00E069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2.18.2. Особенности предоставления муниципальной услуги в электронной форме.</w:t>
      </w:r>
    </w:p>
    <w:p w:rsidR="00E06916" w:rsidRPr="00E06916" w:rsidRDefault="00E06916" w:rsidP="00E069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E06916" w:rsidRPr="00E06916" w:rsidRDefault="00E06916" w:rsidP="00E069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E06916" w:rsidRPr="00E06916" w:rsidRDefault="00E06916" w:rsidP="00E069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w:t>
      </w:r>
    </w:p>
    <w:p w:rsidR="00E06916" w:rsidRPr="00E06916" w:rsidRDefault="00E06916" w:rsidP="00E069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E06916" w:rsidRPr="00E06916" w:rsidRDefault="00E06916" w:rsidP="00E069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Заявление в электронном виде поступит в администрацию.</w:t>
      </w:r>
    </w:p>
    <w:p w:rsidR="00E06916" w:rsidRPr="00E06916" w:rsidRDefault="00E06916" w:rsidP="00E069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Уточнить текущее состояние заявления можно в разделе «Мои заявки».</w:t>
      </w:r>
    </w:p>
    <w:p w:rsidR="00E06916" w:rsidRPr="00E06916" w:rsidRDefault="00E06916" w:rsidP="00E069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lastRenderedPageBreak/>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E06916" w:rsidRPr="00E06916" w:rsidRDefault="00E06916" w:rsidP="00E069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E06916" w:rsidRPr="00E06916" w:rsidRDefault="00E06916" w:rsidP="00E069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E06916" w:rsidRPr="00E06916" w:rsidRDefault="00E06916" w:rsidP="00E069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2"/>
    <w:bookmarkEnd w:id="3"/>
    <w:bookmarkEnd w:id="4"/>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3.Состав, последовательность и сроки выполнения</w:t>
      </w:r>
    </w:p>
    <w:p w:rsidR="00E06916" w:rsidRPr="00E06916" w:rsidRDefault="00E06916" w:rsidP="00E06916">
      <w:pPr>
        <w:suppressAutoHyphens/>
        <w:spacing w:after="0" w:line="100" w:lineRule="atLeast"/>
        <w:jc w:val="center"/>
        <w:rPr>
          <w:rFonts w:ascii="Times New Roman" w:eastAsia="Times New Roman" w:hAnsi="Times New Roman" w:cs="Times New Roman"/>
          <w:b/>
          <w:bCs/>
          <w:color w:val="000000"/>
          <w:sz w:val="28"/>
          <w:szCs w:val="28"/>
          <w:lang w:eastAsia="ar-SA"/>
        </w:rPr>
      </w:pPr>
      <w:r w:rsidRPr="00E06916">
        <w:rPr>
          <w:rFonts w:ascii="Times New Roman" w:eastAsia="Times New Roman" w:hAnsi="Times New Roman" w:cs="Times New Roman"/>
          <w:b/>
          <w:bCs/>
          <w:color w:val="000000"/>
          <w:sz w:val="28"/>
          <w:szCs w:val="28"/>
          <w:lang w:eastAsia="ar-SA"/>
        </w:rPr>
        <w:t>административных процедур, требования к порядку их выполнения. Особенности выполнения административных процедур в электронной форме.</w:t>
      </w:r>
    </w:p>
    <w:p w:rsidR="00E06916" w:rsidRPr="00E06916" w:rsidRDefault="00E06916" w:rsidP="00E06916">
      <w:pPr>
        <w:suppressAutoHyphens/>
        <w:spacing w:after="0" w:line="100" w:lineRule="atLeast"/>
        <w:ind w:left="1560"/>
        <w:rPr>
          <w:rFonts w:ascii="Times New Roman" w:eastAsia="Times New Roman" w:hAnsi="Times New Roman" w:cs="Times New Roman"/>
          <w:b/>
          <w:sz w:val="28"/>
          <w:szCs w:val="28"/>
          <w:lang w:eastAsia="ar-SA"/>
        </w:rPr>
      </w:pP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3.1.Исчерпывающий перечень административных процедур</w:t>
      </w:r>
    </w:p>
    <w:p w:rsidR="00E06916" w:rsidRPr="00E06916" w:rsidRDefault="00E06916" w:rsidP="00E06916">
      <w:pPr>
        <w:widowControl w:val="0"/>
        <w:suppressAutoHyphens/>
        <w:autoSpaceDE w:val="0"/>
        <w:spacing w:after="0" w:line="240" w:lineRule="auto"/>
        <w:ind w:firstLine="540"/>
        <w:jc w:val="both"/>
        <w:rPr>
          <w:rFonts w:ascii="Times New Roman" w:eastAsia="Times New Roman" w:hAnsi="Times New Roman" w:cs="Times New Roman"/>
          <w:sz w:val="28"/>
          <w:szCs w:val="28"/>
          <w:lang w:eastAsia="ru-RU"/>
        </w:rPr>
      </w:pPr>
      <w:bookmarkStart w:id="5" w:name="sub_1053"/>
      <w:r w:rsidRPr="00E06916">
        <w:rPr>
          <w:rFonts w:ascii="Times New Roman" w:eastAsia="Times New Roman" w:hAnsi="Times New Roman" w:cs="Times New Roman"/>
          <w:sz w:val="28"/>
          <w:szCs w:val="28"/>
          <w:lang w:eastAsia="ar-SA"/>
        </w:rPr>
        <w:t>3.1.1.</w:t>
      </w:r>
      <w:r w:rsidRPr="00E06916">
        <w:rPr>
          <w:rFonts w:ascii="Times New Roman" w:eastAsia="Times New Roman" w:hAnsi="Times New Roman" w:cs="Times New Roman"/>
          <w:sz w:val="28"/>
          <w:szCs w:val="28"/>
          <w:lang w:eastAsia="ru-RU"/>
        </w:rPr>
        <w:t xml:space="preserve"> Предоставление муниципальной услуги включает в себя следующие административные процедуры:</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1) прием заявления и документов, необходимых для предоставления муниципальной услуги;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2) регистрация заявления и документов, необходимых для предоставления муниципальной услуги;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 обработка и предварительное рассмотрение заявления и представленных документов;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4) формирование и направление межведомственных запросов в органы (организации), участвующие в предоставлении муниципальной услуги;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5) принятие решения о проведении торгов либо о предоставлении (об отказе в предоставлении) муниципальной услуги (в случае, если проведение торгов не требуется);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6) проведение торгов;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7) заключение договора аренды (безвозмездного пользования) муниципального имущества.</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3.1.2. </w:t>
      </w:r>
      <w:hyperlink w:anchor="P823" w:history="1">
        <w:r w:rsidRPr="00E06916">
          <w:rPr>
            <w:rFonts w:ascii="Times New Roman" w:eastAsia="Times New Roman" w:hAnsi="Times New Roman" w:cs="Times New Roman"/>
            <w:sz w:val="28"/>
            <w:szCs w:val="28"/>
            <w:lang w:eastAsia="ru-RU"/>
          </w:rPr>
          <w:t>Блок-схема</w:t>
        </w:r>
      </w:hyperlink>
      <w:r w:rsidRPr="00E06916">
        <w:rPr>
          <w:rFonts w:ascii="Times New Roman" w:eastAsia="Times New Roman" w:hAnsi="Times New Roman" w:cs="Times New Roman"/>
          <w:sz w:val="28"/>
          <w:szCs w:val="28"/>
          <w:lang w:eastAsia="ru-RU"/>
        </w:rPr>
        <w:t xml:space="preserve"> последовательности действий при предоставлении муниципальной услуги представлена в приложении 2 к административному регламенту.</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3.2. Прием заявления и документов, необходимых</w:t>
      </w: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для предоставления муниципальной услуги</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lastRenderedPageBreak/>
        <w:t>3.2.1. Основанием для начала осуществления административной процедуры по приему заявления и документов, необходимых для предоставления муниципальной услуги, является поступление в администрацию заявления о предоставлении муниципальной услуги и прилагаемых к нему документов, представленных заявителем:</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посредством личного обращения заявителя;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посредством почтового отправления;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посредством технических средств Единого портала государственных и муниципальных услуг (функций).</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3.2.2. Прием заявления и документов, необходимых для предоставления муниципальной услуги, осуществляют сотрудники администрации.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6" w:name="P356"/>
      <w:bookmarkEnd w:id="6"/>
      <w:r w:rsidRPr="00E06916">
        <w:rPr>
          <w:rFonts w:ascii="Times New Roman" w:eastAsia="Times New Roman" w:hAnsi="Times New Roman" w:cs="Times New Roman"/>
          <w:sz w:val="28"/>
          <w:szCs w:val="28"/>
          <w:lang w:eastAsia="ru-RU"/>
        </w:rPr>
        <w:t>3.2.3. При поступлении заявления и прилагаемых к нему документов посредством личного обращения заявителя в администрацию специалист, ответственный за прием и регистрацию документов, осуществляет следующую последовательность действий:</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1) устанавливает предмет обращения;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7" w:name="P358"/>
      <w:bookmarkEnd w:id="7"/>
      <w:r w:rsidRPr="00E06916">
        <w:rPr>
          <w:rFonts w:ascii="Times New Roman" w:eastAsia="Times New Roman" w:hAnsi="Times New Roman" w:cs="Times New Roman"/>
          <w:sz w:val="28"/>
          <w:szCs w:val="28"/>
          <w:lang w:eastAsia="ru-RU"/>
        </w:rPr>
        <w:t>2) устанавливает соответствие личности заявителя документу, удостоверяющему личность (в случае, если заявителем является физическое лицо);</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 проверяет наличие документа, удостоверяющего права (полномочия) представителя заявителя (в случае, если с заявлением обращается представитель заявителя);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bookmarkStart w:id="8" w:name="P360"/>
      <w:bookmarkEnd w:id="8"/>
      <w:r w:rsidRPr="00E06916">
        <w:rPr>
          <w:rFonts w:ascii="Times New Roman" w:eastAsia="Times New Roman" w:hAnsi="Times New Roman" w:cs="Times New Roman"/>
          <w:sz w:val="28"/>
          <w:szCs w:val="28"/>
          <w:lang w:eastAsia="ru-RU"/>
        </w:rPr>
        <w:t>4) осуществляет сверку копий представленных документов с их оригиналами;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5) проверяет заявление и комплектность прилагаемых к нему документов на соответствие перечню документов, предусмотренных </w:t>
      </w:r>
      <w:hyperlink w:anchor="P137" w:history="1">
        <w:r w:rsidRPr="00E06916">
          <w:rPr>
            <w:rFonts w:ascii="Times New Roman" w:eastAsia="Times New Roman" w:hAnsi="Times New Roman" w:cs="Times New Roman"/>
            <w:sz w:val="28"/>
            <w:szCs w:val="28"/>
            <w:lang w:eastAsia="ru-RU"/>
          </w:rPr>
          <w:t>пунктом 2.6</w:t>
        </w:r>
      </w:hyperlink>
      <w:r w:rsidRPr="00E06916">
        <w:rPr>
          <w:rFonts w:ascii="Times New Roman" w:eastAsia="Times New Roman" w:hAnsi="Times New Roman" w:cs="Times New Roman"/>
          <w:sz w:val="28"/>
          <w:szCs w:val="28"/>
          <w:lang w:eastAsia="ru-RU"/>
        </w:rPr>
        <w:t xml:space="preserve"> административного регламента;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6)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7) осуществляет прием заявления и документов по описи, которая содержит полный перечень документов, представленных заявителем, а при наличии выявленных недостатков - их описание;</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8) вручает копию описи заявителю.</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3.2.4. Максимальное время приема заявления и прилагаемых к нему документов при личном обращении заявителя не превышает 15 минут.</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3.2.5. При отсутствии у заявителя, обратившегося лично, заполненного заявления или неправильном его заполнении специалист администрации или многофункционального центра, ответственный за прием документов, консультирует заявителя по вопросам заполнения заявления.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3.2.6. При поступлении заявления и прилагаемых к нему документов в администрацию посредством почтового отправления специалист администрации, ответственный за прием заявлений и документов, осуществляет действия согласно </w:t>
      </w:r>
      <w:hyperlink w:anchor="P356" w:history="1">
        <w:r w:rsidRPr="00E06916">
          <w:rPr>
            <w:rFonts w:ascii="Times New Roman" w:eastAsia="Times New Roman" w:hAnsi="Times New Roman" w:cs="Times New Roman"/>
            <w:sz w:val="28"/>
            <w:szCs w:val="28"/>
            <w:lang w:eastAsia="ru-RU"/>
          </w:rPr>
          <w:t>пункту 3.2.4.</w:t>
        </w:r>
      </w:hyperlink>
      <w:r w:rsidRPr="00E06916">
        <w:rPr>
          <w:rFonts w:ascii="Times New Roman" w:eastAsia="Times New Roman" w:hAnsi="Times New Roman" w:cs="Times New Roman"/>
          <w:sz w:val="28"/>
          <w:szCs w:val="28"/>
          <w:lang w:eastAsia="ru-RU"/>
        </w:rPr>
        <w:t xml:space="preserve"> административного регламента, кроме действий, предусмотренных </w:t>
      </w:r>
      <w:hyperlink w:anchor="P358" w:history="1">
        <w:r w:rsidRPr="00E06916">
          <w:rPr>
            <w:rFonts w:ascii="Times New Roman" w:eastAsia="Times New Roman" w:hAnsi="Times New Roman" w:cs="Times New Roman"/>
            <w:sz w:val="28"/>
            <w:szCs w:val="28"/>
            <w:lang w:eastAsia="ru-RU"/>
          </w:rPr>
          <w:t>подпунктами 2</w:t>
        </w:r>
      </w:hyperlink>
      <w:r w:rsidRPr="00E06916">
        <w:rPr>
          <w:rFonts w:ascii="Times New Roman" w:eastAsia="Times New Roman" w:hAnsi="Times New Roman" w:cs="Times New Roman"/>
          <w:sz w:val="28"/>
          <w:szCs w:val="28"/>
          <w:lang w:eastAsia="ru-RU"/>
        </w:rPr>
        <w:t xml:space="preserve">, </w:t>
      </w:r>
      <w:hyperlink w:anchor="P360" w:history="1">
        <w:r w:rsidRPr="00E06916">
          <w:rPr>
            <w:rFonts w:ascii="Times New Roman" w:eastAsia="Times New Roman" w:hAnsi="Times New Roman" w:cs="Times New Roman"/>
            <w:sz w:val="28"/>
            <w:szCs w:val="28"/>
            <w:lang w:eastAsia="ru-RU"/>
          </w:rPr>
          <w:t>4 пункта 3.2.4.</w:t>
        </w:r>
      </w:hyperlink>
      <w:r w:rsidRPr="00E06916">
        <w:rPr>
          <w:rFonts w:ascii="Times New Roman" w:eastAsia="Times New Roman" w:hAnsi="Times New Roman" w:cs="Times New Roman"/>
          <w:color w:val="FF0000"/>
          <w:sz w:val="28"/>
          <w:szCs w:val="28"/>
          <w:lang w:eastAsia="ru-RU"/>
        </w:rPr>
        <w:t xml:space="preserve"> </w:t>
      </w:r>
      <w:r w:rsidRPr="00E06916">
        <w:rPr>
          <w:rFonts w:ascii="Times New Roman" w:eastAsia="Times New Roman" w:hAnsi="Times New Roman" w:cs="Times New Roman"/>
          <w:sz w:val="28"/>
          <w:szCs w:val="28"/>
          <w:lang w:eastAsia="ru-RU"/>
        </w:rPr>
        <w:t xml:space="preserve"> административного регламента.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lastRenderedPageBreak/>
        <w:t xml:space="preserve">Опись направляется заявителю заказным почтовым отправлением с уведомлением о вручении в течение 2 рабочих дней </w:t>
      </w:r>
      <w:proofErr w:type="gramStart"/>
      <w:r w:rsidRPr="00E06916">
        <w:rPr>
          <w:rFonts w:ascii="Times New Roman" w:eastAsia="Times New Roman" w:hAnsi="Times New Roman" w:cs="Times New Roman"/>
          <w:sz w:val="28"/>
          <w:szCs w:val="28"/>
          <w:lang w:eastAsia="ru-RU"/>
        </w:rPr>
        <w:t>с даты получения</w:t>
      </w:r>
      <w:proofErr w:type="gramEnd"/>
      <w:r w:rsidRPr="00E06916">
        <w:rPr>
          <w:rFonts w:ascii="Times New Roman" w:eastAsia="Times New Roman" w:hAnsi="Times New Roman" w:cs="Times New Roman"/>
          <w:sz w:val="28"/>
          <w:szCs w:val="28"/>
          <w:lang w:eastAsia="ru-RU"/>
        </w:rPr>
        <w:t xml:space="preserve"> заявления и прилагаемых к нему документов.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3.2.7. В случае поступления запроса о предоставлении муниципальной услуги и прилагаемых к нему документов (при наличии) в электронной форме посредством Единого портала государственных и муниципальных услуг (функций) специалист администрации, ответственный за прием документов, осуществляет следующую последовательность действий:</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1) просматривает электронные образы запроса о предоставлении муниципальной услуги и прилагаемых к нему документов;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2) осуществляет контроль полученных электронных образов заявления и прилагаемых к нему документов на предмет целостности;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 фиксирует дату получения заявления и прилагаемых к нему документов;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4) в случае, если запрос на предоставление муниципальной услуги и документы, представленные в электронной форме, не заверены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w:t>
      </w:r>
      <w:proofErr w:type="gramStart"/>
      <w:r w:rsidRPr="00E06916">
        <w:rPr>
          <w:rFonts w:ascii="Times New Roman" w:eastAsia="Times New Roman" w:hAnsi="Times New Roman" w:cs="Times New Roman"/>
          <w:sz w:val="28"/>
          <w:szCs w:val="28"/>
          <w:lang w:eastAsia="ru-RU"/>
        </w:rPr>
        <w:t>запрос</w:t>
      </w:r>
      <w:proofErr w:type="gramEnd"/>
      <w:r w:rsidRPr="00E06916">
        <w:rPr>
          <w:rFonts w:ascii="Times New Roman" w:eastAsia="Times New Roman" w:hAnsi="Times New Roman" w:cs="Times New Roman"/>
          <w:sz w:val="28"/>
          <w:szCs w:val="28"/>
          <w:lang w:eastAsia="ru-RU"/>
        </w:rPr>
        <w:t xml:space="preserve"> о предоставлении муниципальной услуги и документы, подписанные электронной подписью, либо представить в администрацию подлинники документов (копии, заверенные в установленном порядке), указанных в </w:t>
      </w:r>
      <w:hyperlink w:anchor="P137" w:history="1">
        <w:r w:rsidRPr="00E06916">
          <w:rPr>
            <w:rFonts w:ascii="Times New Roman" w:eastAsia="Times New Roman" w:hAnsi="Times New Roman" w:cs="Times New Roman"/>
            <w:sz w:val="28"/>
            <w:szCs w:val="28"/>
            <w:lang w:eastAsia="ru-RU"/>
          </w:rPr>
          <w:t>пункте 2.6</w:t>
        </w:r>
      </w:hyperlink>
      <w:r w:rsidRPr="00E06916">
        <w:rPr>
          <w:rFonts w:ascii="Times New Roman" w:eastAsia="Times New Roman" w:hAnsi="Times New Roman" w:cs="Times New Roman"/>
          <w:sz w:val="28"/>
          <w:szCs w:val="28"/>
          <w:lang w:eastAsia="ru-RU"/>
        </w:rPr>
        <w:t xml:space="preserve"> административного регламента, в срок, не превышающий 5 календарных дней </w:t>
      </w:r>
      <w:proofErr w:type="gramStart"/>
      <w:r w:rsidRPr="00E06916">
        <w:rPr>
          <w:rFonts w:ascii="Times New Roman" w:eastAsia="Times New Roman" w:hAnsi="Times New Roman" w:cs="Times New Roman"/>
          <w:sz w:val="28"/>
          <w:szCs w:val="28"/>
          <w:lang w:eastAsia="ru-RU"/>
        </w:rPr>
        <w:t>с даты получения</w:t>
      </w:r>
      <w:proofErr w:type="gramEnd"/>
      <w:r w:rsidRPr="00E06916">
        <w:rPr>
          <w:rFonts w:ascii="Times New Roman" w:eastAsia="Times New Roman" w:hAnsi="Times New Roman" w:cs="Times New Roman"/>
          <w:sz w:val="28"/>
          <w:szCs w:val="28"/>
          <w:lang w:eastAsia="ru-RU"/>
        </w:rPr>
        <w:t xml:space="preserve"> запроса о предоставлении муниципальной услуги и прилагаемых к нему документов (при наличии) в электронной форме;</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5) в случае, если запрос о предоставлении муниципальной услуги и документы в электронной форме подписаны электронной подписью в соответствии с действующим законодательством, направляет заявителю через личный кабинет уведомление о получении запроса о предоставлении муниципальной услуги и прилагаемых к нему документов.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3.2.8. Максимальный срок осуществления административной процедуры не может превышать 3 рабочих дней с момента поступления заявления в администрацию.</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3.2.9. Результатом исполнения административной процедуры по приему заявления и прилагаемых к нему документов, необходимых для предоставления муниципальной услуги, является: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1) в администрации - передача заявления и прилагаемых к нему документов сотруднику Комитета, ответственному за регистрацию поступившего запроса на предоставление муниципальной услуги;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3.2.10. Способом фиксации результата исполнения административной процедуры является опись принятых у заявителя документов или уведомление о принятии запроса о предоставлении муниципальной услуги и прилагаемых документов.</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3.3. Регистрация заявления и документов, необходимых</w:t>
      </w: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для предоставления муниципальной услуги</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3.3.1. Основанием для начала осуществления административной процедуры является поступление специалисту администрации, ответственному </w:t>
      </w:r>
      <w:r w:rsidRPr="00E06916">
        <w:rPr>
          <w:rFonts w:ascii="Times New Roman" w:eastAsia="Times New Roman" w:hAnsi="Times New Roman" w:cs="Times New Roman"/>
          <w:sz w:val="28"/>
          <w:szCs w:val="28"/>
          <w:lang w:eastAsia="ru-RU"/>
        </w:rPr>
        <w:lastRenderedPageBreak/>
        <w:t>за регистрацию поступающих запросов на предоставление муниципальной услуги, заявления и прилагаемых к нему документов.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3.3.2.  Специалист администрации осуществляет регистрацию заявления и прилагаемых к нему документов в соответствии с порядком делопроизводства, установленным в администрации, в том числе осуществляет внесение соответствующих сведений в журнал регистрации обращений о предоставлении муниципальной услуги.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3.3.3. Регистрация заявления и прилагаемых к нему документов, полученных посредством личного обращения заявителя или почтового отправления, осуществляется в срок, не превышающий 1 рабочего дня </w:t>
      </w:r>
      <w:proofErr w:type="gramStart"/>
      <w:r w:rsidRPr="00E06916">
        <w:rPr>
          <w:rFonts w:ascii="Times New Roman" w:eastAsia="Times New Roman" w:hAnsi="Times New Roman" w:cs="Times New Roman"/>
          <w:sz w:val="28"/>
          <w:szCs w:val="28"/>
          <w:lang w:eastAsia="ru-RU"/>
        </w:rPr>
        <w:t>с даты поступления</w:t>
      </w:r>
      <w:proofErr w:type="gramEnd"/>
      <w:r w:rsidRPr="00E06916">
        <w:rPr>
          <w:rFonts w:ascii="Times New Roman" w:eastAsia="Times New Roman" w:hAnsi="Times New Roman" w:cs="Times New Roman"/>
          <w:sz w:val="28"/>
          <w:szCs w:val="28"/>
          <w:lang w:eastAsia="ru-RU"/>
        </w:rPr>
        <w:t xml:space="preserve"> заявления и прилагаемых к нему документов в администрацию.</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3.3.4. Регистрация заявления и прилагаемых к нему документов, полученных в электронной форме, осуществляется не позднее рабочего дня, следующего за днем их поступления в администрацию.</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3.3.5. После регистрации заявление и прилагаемые к нему документы не позднее рабочего дня, следующего за днем их регистрации, направляются на рассмотрение специалисту отдела оформления сделок с муниципальным имуществом Комитета, ответственному за подготовку документов по муниципальной услуге.</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3.3.6. Максимальный срок осуществления административной процедуры не может превышать 2 рабочих дней.</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3.3.7. Результатом исполнения административной процедуры по регистрации заявления и прилагаемых к нему документов, необходимых для предоставления муниципальной услуги, является передача заявления и прилагаемых к нему документов сотруднику администрации, ответственному за предоставление муниципальной услуги.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3.3.8. При обращении заявителя за получением муниципальной услуги в электронной форме Комитет направляет на Единый портал государственных и муниципальных услуг (функций) посредством технических сре</w:t>
      </w:r>
      <w:proofErr w:type="gramStart"/>
      <w:r w:rsidRPr="00E06916">
        <w:rPr>
          <w:rFonts w:ascii="Times New Roman" w:eastAsia="Times New Roman" w:hAnsi="Times New Roman" w:cs="Times New Roman"/>
          <w:sz w:val="28"/>
          <w:szCs w:val="28"/>
          <w:lang w:eastAsia="ru-RU"/>
        </w:rPr>
        <w:t>дств св</w:t>
      </w:r>
      <w:proofErr w:type="gramEnd"/>
      <w:r w:rsidRPr="00E06916">
        <w:rPr>
          <w:rFonts w:ascii="Times New Roman" w:eastAsia="Times New Roman" w:hAnsi="Times New Roman" w:cs="Times New Roman"/>
          <w:sz w:val="28"/>
          <w:szCs w:val="28"/>
          <w:lang w:eastAsia="ru-RU"/>
        </w:rPr>
        <w:t>язи уведомление о завершении исполнения административной процедуры с указанием результата осуществления административной процедуры.</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3.3.9. Способом фиксации исполнения административной процедуры является внесение соответствующих сведений в журнал регистрации обращений за предоставлением муниципальной услуги.</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3.4. Обработка и предварительное рассмотрение заявления</w:t>
      </w: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и представленных документов</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3.4.1 Основанием для начала исполнения административной процедуры является поступление заявления и документов сотруднику администрации, ответственному за предоставление муниципальной услуги.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Сотрудник администрации, ответственный за предоставление муниципальной услуги, осуществляет следующие действия: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1) проверяет комплектность представленных заявителем документов по перечням документов, предусмотренных </w:t>
      </w:r>
      <w:hyperlink w:anchor="P137" w:history="1">
        <w:r w:rsidRPr="00E06916">
          <w:rPr>
            <w:rFonts w:ascii="Times New Roman" w:eastAsia="Times New Roman" w:hAnsi="Times New Roman" w:cs="Times New Roman"/>
            <w:sz w:val="28"/>
            <w:szCs w:val="28"/>
            <w:lang w:eastAsia="ru-RU"/>
          </w:rPr>
          <w:t>пунктами 2.6</w:t>
        </w:r>
      </w:hyperlink>
      <w:r w:rsidRPr="00E06916">
        <w:rPr>
          <w:rFonts w:ascii="Times New Roman" w:eastAsia="Times New Roman" w:hAnsi="Times New Roman" w:cs="Times New Roman"/>
          <w:sz w:val="28"/>
          <w:szCs w:val="28"/>
          <w:lang w:eastAsia="ru-RU"/>
        </w:rPr>
        <w:t xml:space="preserve"> и 2.7 административного регламента;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2) формирует перечень документов, не представленных заявителем и </w:t>
      </w:r>
      <w:r w:rsidRPr="00E06916">
        <w:rPr>
          <w:rFonts w:ascii="Times New Roman" w:eastAsia="Times New Roman" w:hAnsi="Times New Roman" w:cs="Times New Roman"/>
          <w:sz w:val="28"/>
          <w:szCs w:val="28"/>
          <w:lang w:eastAsia="ru-RU"/>
        </w:rPr>
        <w:lastRenderedPageBreak/>
        <w:t>сведения из которых подлежат получению посредством межведомственного информационного взаимодействия;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 направляет сотруднику администрации, ответственному за осуществление межведомственного информационного взаимодействия, сформированный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4) в случае наличия полного комплекта документов, предусмотренных </w:t>
      </w:r>
      <w:hyperlink w:anchor="P137" w:history="1">
        <w:r w:rsidRPr="00E06916">
          <w:rPr>
            <w:rFonts w:ascii="Times New Roman" w:eastAsia="Times New Roman" w:hAnsi="Times New Roman" w:cs="Times New Roman"/>
            <w:sz w:val="28"/>
            <w:szCs w:val="28"/>
            <w:lang w:eastAsia="ru-RU"/>
          </w:rPr>
          <w:t>пунктами 2.6</w:t>
        </w:r>
      </w:hyperlink>
      <w:r w:rsidRPr="00E06916">
        <w:rPr>
          <w:rFonts w:ascii="Times New Roman" w:eastAsia="Times New Roman" w:hAnsi="Times New Roman" w:cs="Times New Roman"/>
          <w:sz w:val="28"/>
          <w:szCs w:val="28"/>
          <w:lang w:eastAsia="ru-RU"/>
        </w:rPr>
        <w:t xml:space="preserve"> и 2.7 административного регламента, переходит к осуществлению административной процедуры принятия решения о проведении торгов или о предоставлении (об отказе в предоставлении) муниципальной услуги (в случае, если проведение торгов не требуется).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3.4.2. Максимальный срок выполнения административной процедуры не может превышать 1 рабочего дня.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3.4.3. Результатом административной процедуры является: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3.4.4. При обращении заявителя за получением муниципальной услуги в электронной форме администрация направляет на Единый портал государственных и муниципальных услуг (функций) посредством технических сре</w:t>
      </w:r>
      <w:proofErr w:type="gramStart"/>
      <w:r w:rsidRPr="00E06916">
        <w:rPr>
          <w:rFonts w:ascii="Times New Roman" w:eastAsia="Times New Roman" w:hAnsi="Times New Roman" w:cs="Times New Roman"/>
          <w:sz w:val="28"/>
          <w:szCs w:val="28"/>
          <w:lang w:eastAsia="ru-RU"/>
        </w:rPr>
        <w:t>дств св</w:t>
      </w:r>
      <w:proofErr w:type="gramEnd"/>
      <w:r w:rsidRPr="00E06916">
        <w:rPr>
          <w:rFonts w:ascii="Times New Roman" w:eastAsia="Times New Roman" w:hAnsi="Times New Roman" w:cs="Times New Roman"/>
          <w:sz w:val="28"/>
          <w:szCs w:val="28"/>
          <w:lang w:eastAsia="ru-RU"/>
        </w:rPr>
        <w:t>язи уведомление о завершении исполнения административной процедуры с указанием результата осуществления административной процедуры.</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3.4.5. Способом фиксации административной процедуры является один из следующих документов: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1)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2) проект уведомления заявителя об отказе в предоставлении муниципальной услуги.</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3.5. Формирование и направление межведомственных запросов</w:t>
      </w: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в органы (организации), участвующие в предоставлении</w:t>
      </w: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муниципальной услуги</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3.5.1.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администрацию документов и информации, которые могут быть получены в рамках межведомственного информационного взаимодействия.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3.5.2. Межведомственный запрос о предоставлении документов и информации осуществляется сотрудником администрации, ответственным за осуществление межведомственного информационного взаимодействия. </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3.5.3. Межведомственный запрос формируется и направляется в форме электронного документа, подписанного электронной подписью, по каналам системы межведомственного электронного взаимодействия (далее - СМЭВ).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3.5.4.При отсутствии технической возможности формирования и направления межведомственного запроса в форме электронного документа по </w:t>
      </w:r>
      <w:r w:rsidRPr="00E06916">
        <w:rPr>
          <w:rFonts w:ascii="Times New Roman" w:eastAsia="Times New Roman" w:hAnsi="Times New Roman" w:cs="Times New Roman"/>
          <w:sz w:val="28"/>
          <w:szCs w:val="28"/>
          <w:lang w:eastAsia="ru-RU"/>
        </w:rPr>
        <w:lastRenderedPageBreak/>
        <w:t>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Максимальный срок формирования и направления запроса составляет 1 рабочий день.</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орган или организацию, предоставляющие документ и информацию.</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3.5.5.В случае </w:t>
      </w:r>
      <w:proofErr w:type="gramStart"/>
      <w:r w:rsidRPr="00E06916">
        <w:rPr>
          <w:rFonts w:ascii="Times New Roman" w:eastAsia="Times New Roman" w:hAnsi="Times New Roman" w:cs="Times New Roman"/>
          <w:sz w:val="28"/>
          <w:szCs w:val="28"/>
          <w:lang w:eastAsia="ru-RU"/>
        </w:rPr>
        <w:t>не</w:t>
      </w:r>
      <w:r w:rsidR="00FC26F4">
        <w:rPr>
          <w:rFonts w:ascii="Times New Roman" w:eastAsia="Times New Roman" w:hAnsi="Times New Roman" w:cs="Times New Roman"/>
          <w:sz w:val="28"/>
          <w:szCs w:val="28"/>
          <w:lang w:eastAsia="ru-RU"/>
        </w:rPr>
        <w:t xml:space="preserve"> </w:t>
      </w:r>
      <w:r w:rsidRPr="00E06916">
        <w:rPr>
          <w:rFonts w:ascii="Times New Roman" w:eastAsia="Times New Roman" w:hAnsi="Times New Roman" w:cs="Times New Roman"/>
          <w:sz w:val="28"/>
          <w:szCs w:val="28"/>
          <w:lang w:eastAsia="ru-RU"/>
        </w:rPr>
        <w:t>поступления</w:t>
      </w:r>
      <w:proofErr w:type="gramEnd"/>
      <w:r w:rsidRPr="00E06916">
        <w:rPr>
          <w:rFonts w:ascii="Times New Roman" w:eastAsia="Times New Roman" w:hAnsi="Times New Roman" w:cs="Times New Roman"/>
          <w:sz w:val="28"/>
          <w:szCs w:val="28"/>
          <w:lang w:eastAsia="ru-RU"/>
        </w:rPr>
        <w:t xml:space="preserve"> ответа на межведомственный запрос в установленный срок в администрацию  или в многофункциональный центр принимаются меры, предусмотренные законодательством Российской Федерации.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3.5.6.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3.5.7. При обращении заявителя за получением муниципальной услуги в электронной форме администрация направляет на Единый портал государственных и муниципальных услуг (функций) посредством технических сре</w:t>
      </w:r>
      <w:proofErr w:type="gramStart"/>
      <w:r w:rsidRPr="00E06916">
        <w:rPr>
          <w:rFonts w:ascii="Times New Roman" w:eastAsia="Times New Roman" w:hAnsi="Times New Roman" w:cs="Times New Roman"/>
          <w:sz w:val="28"/>
          <w:szCs w:val="28"/>
          <w:lang w:eastAsia="ru-RU"/>
        </w:rPr>
        <w:t>дств св</w:t>
      </w:r>
      <w:proofErr w:type="gramEnd"/>
      <w:r w:rsidRPr="00E06916">
        <w:rPr>
          <w:rFonts w:ascii="Times New Roman" w:eastAsia="Times New Roman" w:hAnsi="Times New Roman" w:cs="Times New Roman"/>
          <w:sz w:val="28"/>
          <w:szCs w:val="28"/>
          <w:lang w:eastAsia="ru-RU"/>
        </w:rPr>
        <w:t>язи уведомление о завершении исполнения административной процедуры с указанием результата осуществления административной процедуры.</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3.5.8.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3.6. Принятие решения о проведении торгов либо о предоставлении</w:t>
      </w: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proofErr w:type="gramStart"/>
      <w:r w:rsidRPr="00E06916">
        <w:rPr>
          <w:rFonts w:ascii="Times New Roman" w:eastAsia="Times New Roman" w:hAnsi="Times New Roman" w:cs="Times New Roman"/>
          <w:sz w:val="28"/>
          <w:szCs w:val="28"/>
          <w:lang w:eastAsia="ru-RU"/>
        </w:rPr>
        <w:t>(об отказе в предоставлении) муниципальной услуги (в случае,</w:t>
      </w:r>
      <w:proofErr w:type="gramEnd"/>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если проведение торгов не требуется)</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3.6.1. Основанием для начала административной процедуры является получение заявления и представленных документов специалистом администрации, ответственным за предоставление муниципальной услуги.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3.6.2. Специалист, ответственный за предоставление муниципальной услуги: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рассматривает предоставленные заявителем документы, а также сведения, полученные по каналам межведомственного взаимодействия;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выявляет наличие (отсутствие) оснований для отказа в предоставлении муниципальной услуги;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определяет необходимость проведения торгов.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3.6.3. В случае выявления хотя бы одного основания для отказа в </w:t>
      </w:r>
      <w:r w:rsidRPr="00E06916">
        <w:rPr>
          <w:rFonts w:ascii="Times New Roman" w:eastAsia="Times New Roman" w:hAnsi="Times New Roman" w:cs="Times New Roman"/>
          <w:sz w:val="28"/>
          <w:szCs w:val="28"/>
          <w:lang w:eastAsia="ru-RU"/>
        </w:rPr>
        <w:lastRenderedPageBreak/>
        <w:t>предоставлении муниципальной услуги специалист, ответственный за предоставление муниципальной услуги, подготавливает мотивированный отказ в предоставлении муниципальной услуги.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3.6.4. В случае выявления необходимости проведения торгов специалист, ответственный за предоставление муниципальной услуги, передает заявление и документы специалисту администрации, ответственному за проведение торгов.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3.6.5. </w:t>
      </w:r>
      <w:proofErr w:type="gramStart"/>
      <w:r w:rsidRPr="00E06916">
        <w:rPr>
          <w:rFonts w:ascii="Times New Roman" w:eastAsia="Times New Roman" w:hAnsi="Times New Roman" w:cs="Times New Roman"/>
          <w:sz w:val="28"/>
          <w:szCs w:val="28"/>
          <w:lang w:eastAsia="ru-RU"/>
        </w:rPr>
        <w:t>В случае если в соответствии с законодательством проведение торгов не требуется, а также отсутствуют основания для отказа в предоставлении муниципальной услуги, специалист, ответственный за предоставление муниципальной услуги, готовит проект постановления главы администрации, на основании которого готовится проект договора аренды (безвозмездного пользования) имущества, находящегося в муниципальной собственности, и направляет его специалисту, ответственному за выдачу результата муниципальной услуги, для согласования с заявителем</w:t>
      </w:r>
      <w:proofErr w:type="gramEnd"/>
      <w:r w:rsidRPr="00E06916">
        <w:rPr>
          <w:rFonts w:ascii="Times New Roman" w:eastAsia="Times New Roman" w:hAnsi="Times New Roman" w:cs="Times New Roman"/>
          <w:sz w:val="28"/>
          <w:szCs w:val="28"/>
          <w:lang w:eastAsia="ru-RU"/>
        </w:rPr>
        <w:t>.</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3.6.6. Результатом административной процедуры является: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1) подготовка отказа в предоставлении муниципальной услуги;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2) передача заявления и документов специалисту администрацию, ответственному за организацию торгов;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 на основании постановления главы администрации подготовка проекта договора аренды (безвозмездного пользования) муниципального имущества.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3.6.7. Максимальный срок исполнения административной процедуры не превышает 85 календарных дней.</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3.6.8. При обращении заявителя за получением муниципальной услуги в электронной форме администрация направляет на Единый портал государственных и муниципальных услуг (функций) посредством технических сре</w:t>
      </w:r>
      <w:proofErr w:type="gramStart"/>
      <w:r w:rsidRPr="00E06916">
        <w:rPr>
          <w:rFonts w:ascii="Times New Roman" w:eastAsia="Times New Roman" w:hAnsi="Times New Roman" w:cs="Times New Roman"/>
          <w:sz w:val="28"/>
          <w:szCs w:val="28"/>
          <w:lang w:eastAsia="ru-RU"/>
        </w:rPr>
        <w:t>дств св</w:t>
      </w:r>
      <w:proofErr w:type="gramEnd"/>
      <w:r w:rsidRPr="00E06916">
        <w:rPr>
          <w:rFonts w:ascii="Times New Roman" w:eastAsia="Times New Roman" w:hAnsi="Times New Roman" w:cs="Times New Roman"/>
          <w:sz w:val="28"/>
          <w:szCs w:val="28"/>
          <w:lang w:eastAsia="ru-RU"/>
        </w:rPr>
        <w:t>язи уведомление о завершении исполнения административной процедуры с указанием результата осуществления административной процедуры.</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3.7. Проведение торгов</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3.7.1. Основанием для начала административной процедуры является поступление заявления и представленных документов специалисту администрации, ответственному за проведение торгов.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 xml:space="preserve">3.7.2. </w:t>
      </w:r>
      <w:proofErr w:type="gramStart"/>
      <w:r w:rsidRPr="00E06916">
        <w:rPr>
          <w:rFonts w:ascii="Times New Roman" w:eastAsia="Times New Roman" w:hAnsi="Times New Roman" w:cs="Times New Roman"/>
          <w:sz w:val="28"/>
          <w:szCs w:val="28"/>
          <w:lang w:eastAsia="ru-RU"/>
        </w:rPr>
        <w:t xml:space="preserve">Проведение торгов производится в соответствии с требованиями, установленными </w:t>
      </w:r>
      <w:hyperlink r:id="rId15" w:history="1">
        <w:r w:rsidRPr="00E06916">
          <w:rPr>
            <w:rFonts w:ascii="Times New Roman" w:eastAsia="Times New Roman" w:hAnsi="Times New Roman" w:cs="Times New Roman"/>
            <w:sz w:val="28"/>
            <w:szCs w:val="28"/>
            <w:lang w:eastAsia="ru-RU"/>
          </w:rPr>
          <w:t>приказом</w:t>
        </w:r>
      </w:hyperlink>
      <w:r w:rsidRPr="00E06916">
        <w:rPr>
          <w:rFonts w:ascii="Times New Roman" w:eastAsia="Times New Roman" w:hAnsi="Times New Roman" w:cs="Times New Roman"/>
          <w:sz w:val="28"/>
          <w:szCs w:val="28"/>
          <w:lang w:eastAsia="ru-RU"/>
        </w:rPr>
        <w:t xml:space="preserve"> Федеральной антимонопольной службы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w:t>
      </w:r>
      <w:proofErr w:type="gramEnd"/>
      <w:r w:rsidRPr="00E06916">
        <w:rPr>
          <w:rFonts w:ascii="Times New Roman" w:eastAsia="Times New Roman" w:hAnsi="Times New Roman" w:cs="Times New Roman"/>
          <w:sz w:val="28"/>
          <w:szCs w:val="28"/>
          <w:lang w:eastAsia="ru-RU"/>
        </w:rPr>
        <w:t xml:space="preserve"> в форме конкурса", и в соответствии с постановлением главы администрации.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3.7.3. По результатам торгов определяется победитель, а также готовится проект договора аренды имущества, находящегося в муниципальной собственности.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lastRenderedPageBreak/>
        <w:t>3.7.4. Специалист, ответственный за проведение торгов, направляет один экземпляр протокола торгов и проект договора аренды победителю торгов.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3.7.5. Максимальный срок осуществления административной процедуры не превышает 3 дней.</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3.7.6. Результатом административной процедуры являются определение по результатам торгов победителя и подготовка проекта договора аренды имущества, находящегося в муниципальной собственности.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3.7.7. Результаты административной процедуры фиксируются в протоколе.</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3.8. Заключение договора аренды муниципального имущества</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3.8.1. Основанием для начала административной процедуры является оформление протокола аукциона (конкурса) или протокола о признании торгов несостоявшимися.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3.8.2. Административная процедура по заключению договора аренды муниципального имущества включает в себя следующие этапы:</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а) подготовку проекта договора аренды муниципального имущества;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б) подписание проекта договора заявителем;</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в) регистрацию договора.</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3.8.3. Экземпляр протокола торгов, проект договора аренды имущества, находящегося в муниципальной собственности, направляются заявителю для подписания (в случае проведения торгов - победителю торгов) способом, указанным заявителем при подаче заявления и необходимых документов на получение муниципальной услуги, в том числе:</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при личном обращении в администрацию;</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посредством почтового отправления на адрес заявителя, указанный в заявлении;</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через личный кабинет на Едином портале государственных и муниципальных услуг (функций).</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3.8.4. Отказ в предоставлении муниципальной услуги направляется заявителю способом, указанным им при подаче заявления.</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3.8.5. Проект договора подписывается заявителем не менее чем за десять дней и не более 15 дней со дня опубликования результатов торгов.</w:t>
      </w:r>
    </w:p>
    <w:p w:rsidR="00E06916" w:rsidRPr="00E06916" w:rsidRDefault="00E06916" w:rsidP="00E06916">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3.8.6. При обращении заявителя за получением муниципальной услуги в электронной форме администрацию направляет на Единый портал государственных и муниципальных услуг (функций) посредством технических сре</w:t>
      </w:r>
      <w:proofErr w:type="gramStart"/>
      <w:r w:rsidRPr="00E06916">
        <w:rPr>
          <w:rFonts w:ascii="Times New Roman" w:eastAsia="Times New Roman" w:hAnsi="Times New Roman" w:cs="Times New Roman"/>
          <w:sz w:val="28"/>
          <w:szCs w:val="28"/>
          <w:lang w:eastAsia="ru-RU"/>
        </w:rPr>
        <w:t>дств св</w:t>
      </w:r>
      <w:proofErr w:type="gramEnd"/>
      <w:r w:rsidRPr="00E06916">
        <w:rPr>
          <w:rFonts w:ascii="Times New Roman" w:eastAsia="Times New Roman" w:hAnsi="Times New Roman" w:cs="Times New Roman"/>
          <w:sz w:val="28"/>
          <w:szCs w:val="28"/>
          <w:lang w:eastAsia="ru-RU"/>
        </w:rPr>
        <w:t>язи уведомление о завершении исполнения административной процедуры с указанием результата осуществления административной процедуры.</w:t>
      </w:r>
    </w:p>
    <w:p w:rsidR="00E06916" w:rsidRPr="00E06916" w:rsidRDefault="00E06916" w:rsidP="00E06916">
      <w:pPr>
        <w:suppressAutoHyphens/>
        <w:spacing w:after="0" w:line="100" w:lineRule="atLeast"/>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ab/>
      </w:r>
    </w:p>
    <w:p w:rsidR="00E06916" w:rsidRPr="00E06916" w:rsidRDefault="00E06916" w:rsidP="00E06916">
      <w:pPr>
        <w:suppressAutoHyphens/>
        <w:spacing w:after="0" w:line="100" w:lineRule="atLeast"/>
        <w:jc w:val="center"/>
        <w:rPr>
          <w:rFonts w:ascii="Times New Roman" w:eastAsia="Times New Roman" w:hAnsi="Times New Roman" w:cs="Times New Roman"/>
          <w:b/>
          <w:bCs/>
          <w:caps/>
          <w:sz w:val="28"/>
          <w:szCs w:val="28"/>
          <w:lang w:eastAsia="ar-SA"/>
        </w:rPr>
      </w:pPr>
      <w:r w:rsidRPr="00E06916">
        <w:rPr>
          <w:rFonts w:ascii="Times New Roman" w:eastAsia="Times New Roman" w:hAnsi="Times New Roman" w:cs="Times New Roman"/>
          <w:b/>
          <w:bCs/>
          <w:caps/>
          <w:sz w:val="28"/>
          <w:szCs w:val="28"/>
          <w:lang w:val="en-US" w:eastAsia="ar-SA"/>
        </w:rPr>
        <w:t>iV</w:t>
      </w:r>
      <w:r w:rsidRPr="00E06916">
        <w:rPr>
          <w:rFonts w:ascii="Times New Roman" w:eastAsia="Times New Roman" w:hAnsi="Times New Roman" w:cs="Times New Roman"/>
          <w:b/>
          <w:bCs/>
          <w:caps/>
          <w:sz w:val="28"/>
          <w:szCs w:val="28"/>
          <w:lang w:eastAsia="ar-SA"/>
        </w:rPr>
        <w:t>. ФОРМЫ КОНТРОЛЯ ЗА ИСПОЛНЕНИЕМ</w:t>
      </w:r>
    </w:p>
    <w:p w:rsidR="00E06916" w:rsidRPr="00E06916" w:rsidRDefault="00E06916" w:rsidP="00E06916">
      <w:pPr>
        <w:suppressAutoHyphens/>
        <w:spacing w:after="0" w:line="100" w:lineRule="atLeast"/>
        <w:jc w:val="center"/>
        <w:rPr>
          <w:rFonts w:ascii="Times New Roman" w:eastAsia="Times New Roman" w:hAnsi="Times New Roman" w:cs="Times New Roman"/>
          <w:b/>
          <w:bCs/>
          <w:caps/>
          <w:sz w:val="28"/>
          <w:szCs w:val="28"/>
          <w:lang w:eastAsia="ar-SA"/>
        </w:rPr>
      </w:pPr>
      <w:r w:rsidRPr="00E06916">
        <w:rPr>
          <w:rFonts w:ascii="Times New Roman" w:eastAsia="Times New Roman" w:hAnsi="Times New Roman" w:cs="Times New Roman"/>
          <w:b/>
          <w:bCs/>
          <w:caps/>
          <w:sz w:val="28"/>
          <w:szCs w:val="28"/>
          <w:lang w:eastAsia="ar-SA"/>
        </w:rPr>
        <w:t>административного регламента</w:t>
      </w:r>
    </w:p>
    <w:p w:rsidR="00E06916" w:rsidRPr="00E06916" w:rsidRDefault="00E06916" w:rsidP="00E06916">
      <w:pPr>
        <w:suppressAutoHyphens/>
        <w:spacing w:after="0" w:line="100" w:lineRule="atLeast"/>
        <w:rPr>
          <w:rFonts w:ascii="Times New Roman" w:eastAsia="Times New Roman" w:hAnsi="Times New Roman" w:cs="Times New Roman"/>
          <w:b/>
          <w:sz w:val="28"/>
          <w:szCs w:val="28"/>
          <w:lang w:eastAsia="ar-SA"/>
        </w:rPr>
      </w:pPr>
    </w:p>
    <w:p w:rsidR="00E06916" w:rsidRPr="00E06916" w:rsidRDefault="00E06916" w:rsidP="00E06916">
      <w:pPr>
        <w:tabs>
          <w:tab w:val="left" w:pos="709"/>
        </w:tabs>
        <w:suppressAutoHyphens/>
        <w:spacing w:line="100" w:lineRule="atLeast"/>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0"/>
          <w:sz w:val="28"/>
          <w:szCs w:val="28"/>
          <w:lang w:eastAsia="ru-RU"/>
        </w:rPr>
        <w:t xml:space="preserve">4.1. Порядок осуществления текущего </w:t>
      </w:r>
      <w:proofErr w:type="gramStart"/>
      <w:r w:rsidRPr="00E06916">
        <w:rPr>
          <w:rFonts w:ascii="Times New Roman" w:eastAsia="Times New Roman" w:hAnsi="Times New Roman" w:cs="Times New Roman"/>
          <w:b/>
          <w:bCs/>
          <w:color w:val="000000"/>
          <w:sz w:val="28"/>
          <w:szCs w:val="28"/>
          <w:lang w:eastAsia="ru-RU"/>
        </w:rPr>
        <w:t>контроля за</w:t>
      </w:r>
      <w:proofErr w:type="gramEnd"/>
      <w:r w:rsidRPr="00E06916">
        <w:rPr>
          <w:rFonts w:ascii="Times New Roman" w:eastAsia="Times New Roman" w:hAnsi="Times New Roman" w:cs="Times New Roman"/>
          <w:b/>
          <w:bCs/>
          <w:color w:val="000000"/>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w:t>
      </w:r>
      <w:r w:rsidRPr="00E06916">
        <w:rPr>
          <w:rFonts w:ascii="Times New Roman" w:eastAsia="Times New Roman" w:hAnsi="Times New Roman" w:cs="Times New Roman"/>
          <w:b/>
          <w:bCs/>
          <w:color w:val="000000"/>
          <w:sz w:val="28"/>
          <w:szCs w:val="28"/>
          <w:lang w:eastAsia="ru-RU"/>
        </w:rPr>
        <w:lastRenderedPageBreak/>
        <w:t>требования к предоставлению муниципальной услуги, а также принятием ими решений</w:t>
      </w:r>
    </w:p>
    <w:p w:rsidR="00E06916" w:rsidRPr="00E06916" w:rsidRDefault="00E06916" w:rsidP="00E06916">
      <w:pPr>
        <w:tabs>
          <w:tab w:val="left" w:pos="709"/>
        </w:tabs>
        <w:suppressAutoHyphens/>
        <w:spacing w:line="100" w:lineRule="atLeast"/>
        <w:jc w:val="both"/>
        <w:rPr>
          <w:rFonts w:ascii="Calibri" w:eastAsia="Times New Roman" w:hAnsi="Calibri" w:cs="Calibri"/>
          <w:color w:val="00000A"/>
          <w:lang w:eastAsia="ru-RU"/>
        </w:rPr>
      </w:pPr>
      <w:r w:rsidRPr="00E06916">
        <w:rPr>
          <w:rFonts w:ascii="Times New Roman" w:eastAsia="Times New Roman" w:hAnsi="Times New Roman" w:cs="Times New Roman"/>
          <w:color w:val="000000"/>
          <w:sz w:val="28"/>
          <w:szCs w:val="28"/>
          <w:lang w:eastAsia="ru-RU"/>
        </w:rPr>
        <w:t xml:space="preserve">          4.1.1. Текущий </w:t>
      </w:r>
      <w:proofErr w:type="gramStart"/>
      <w:r w:rsidRPr="00E06916">
        <w:rPr>
          <w:rFonts w:ascii="Times New Roman" w:eastAsia="Times New Roman" w:hAnsi="Times New Roman" w:cs="Times New Roman"/>
          <w:color w:val="000000"/>
          <w:sz w:val="28"/>
          <w:szCs w:val="28"/>
          <w:lang w:eastAsia="ru-RU"/>
        </w:rPr>
        <w:t>контроль за</w:t>
      </w:r>
      <w:proofErr w:type="gramEnd"/>
      <w:r w:rsidRPr="00E06916">
        <w:rPr>
          <w:rFonts w:ascii="Times New Roman" w:eastAsia="Times New Roman" w:hAnsi="Times New Roman" w:cs="Times New Roman"/>
          <w:color w:val="000000"/>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E06916" w:rsidRPr="00E06916" w:rsidRDefault="00E06916" w:rsidP="00E06916">
      <w:pPr>
        <w:tabs>
          <w:tab w:val="left" w:pos="709"/>
        </w:tabs>
        <w:suppressAutoHyphens/>
        <w:spacing w:line="100" w:lineRule="atLeast"/>
        <w:jc w:val="both"/>
        <w:rPr>
          <w:rFonts w:ascii="Calibri" w:eastAsia="Times New Roman" w:hAnsi="Calibri" w:cs="Calibri"/>
          <w:color w:val="00000A"/>
          <w:lang w:eastAsia="ru-RU"/>
        </w:rPr>
      </w:pPr>
      <w:r w:rsidRPr="00E06916">
        <w:rPr>
          <w:rFonts w:ascii="Times New Roman" w:eastAsia="Times New Roman" w:hAnsi="Times New Roman" w:cs="Times New Roman"/>
          <w:color w:val="000000"/>
          <w:sz w:val="28"/>
          <w:szCs w:val="28"/>
          <w:lang w:eastAsia="ru-RU"/>
        </w:rPr>
        <w:t xml:space="preserve">          4.1.2. Периодичность осуществления текущего контроля устанавливается распоряжением главы сельсовета.</w:t>
      </w:r>
    </w:p>
    <w:p w:rsidR="00E06916" w:rsidRPr="00E06916" w:rsidRDefault="00E06916" w:rsidP="00E06916">
      <w:pPr>
        <w:tabs>
          <w:tab w:val="left" w:pos="709"/>
        </w:tabs>
        <w:suppressAutoHyphens/>
        <w:spacing w:line="100" w:lineRule="atLeast"/>
        <w:ind w:firstLine="540"/>
        <w:jc w:val="both"/>
        <w:rPr>
          <w:rFonts w:ascii="Calibri" w:eastAsia="Times New Roman" w:hAnsi="Calibri" w:cs="Calibri"/>
          <w:color w:val="00000A"/>
          <w:lang w:eastAsia="ru-RU"/>
        </w:rPr>
      </w:pPr>
    </w:p>
    <w:p w:rsidR="00E06916" w:rsidRPr="00E06916" w:rsidRDefault="00E06916" w:rsidP="00E06916">
      <w:pPr>
        <w:tabs>
          <w:tab w:val="left" w:pos="709"/>
        </w:tabs>
        <w:suppressAutoHyphens/>
        <w:spacing w:line="100" w:lineRule="atLeast"/>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0"/>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06916">
        <w:rPr>
          <w:rFonts w:ascii="Times New Roman" w:eastAsia="Times New Roman" w:hAnsi="Times New Roman" w:cs="Times New Roman"/>
          <w:b/>
          <w:bCs/>
          <w:color w:val="000000"/>
          <w:sz w:val="28"/>
          <w:szCs w:val="28"/>
          <w:lang w:eastAsia="ru-RU"/>
        </w:rPr>
        <w:t>контроля за</w:t>
      </w:r>
      <w:proofErr w:type="gramEnd"/>
      <w:r w:rsidRPr="00E06916">
        <w:rPr>
          <w:rFonts w:ascii="Times New Roman" w:eastAsia="Times New Roman" w:hAnsi="Times New Roman" w:cs="Times New Roman"/>
          <w:b/>
          <w:bCs/>
          <w:color w:val="000000"/>
          <w:sz w:val="28"/>
          <w:szCs w:val="28"/>
          <w:lang w:eastAsia="ru-RU"/>
        </w:rPr>
        <w:t xml:space="preserve"> полнотой и качеством предоставления муниципальной услуги</w:t>
      </w:r>
    </w:p>
    <w:p w:rsidR="00E06916" w:rsidRPr="00E06916" w:rsidRDefault="00E06916" w:rsidP="00E06916">
      <w:pPr>
        <w:tabs>
          <w:tab w:val="left" w:pos="709"/>
        </w:tabs>
        <w:suppressAutoHyphens/>
        <w:spacing w:after="0" w:line="100" w:lineRule="atLeast"/>
        <w:jc w:val="both"/>
        <w:rPr>
          <w:rFonts w:ascii="Calibri" w:eastAsia="Times New Roman" w:hAnsi="Calibri" w:cs="Calibri"/>
          <w:color w:val="00000A"/>
          <w:lang w:eastAsia="ru-RU"/>
        </w:rPr>
      </w:pPr>
      <w:r w:rsidRPr="00E06916">
        <w:rPr>
          <w:rFonts w:ascii="Times New Roman" w:eastAsia="Times New Roman" w:hAnsi="Times New Roman" w:cs="Times New Roman"/>
          <w:color w:val="000000"/>
          <w:sz w:val="28"/>
          <w:szCs w:val="28"/>
          <w:lang w:eastAsia="ru-RU"/>
        </w:rPr>
        <w:t xml:space="preserve">         4.2.1. </w:t>
      </w:r>
      <w:proofErr w:type="gramStart"/>
      <w:r w:rsidRPr="00E06916">
        <w:rPr>
          <w:rFonts w:ascii="Times New Roman" w:eastAsia="Times New Roman" w:hAnsi="Times New Roman" w:cs="Times New Roman"/>
          <w:color w:val="000000"/>
          <w:sz w:val="28"/>
          <w:szCs w:val="28"/>
          <w:lang w:eastAsia="ru-RU"/>
        </w:rPr>
        <w:t>Контроль за</w:t>
      </w:r>
      <w:proofErr w:type="gramEnd"/>
      <w:r w:rsidRPr="00E06916">
        <w:rPr>
          <w:rFonts w:ascii="Times New Roman" w:eastAsia="Times New Roman" w:hAnsi="Times New Roman" w:cs="Times New Roman"/>
          <w:color w:val="000000"/>
          <w:sz w:val="28"/>
          <w:szCs w:val="28"/>
          <w:lang w:eastAsia="ru-RU"/>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E06916" w:rsidRPr="00E06916" w:rsidRDefault="00E06916" w:rsidP="00E06916">
      <w:pPr>
        <w:tabs>
          <w:tab w:val="left" w:pos="709"/>
        </w:tabs>
        <w:suppressAutoHyphens/>
        <w:spacing w:after="0" w:line="100" w:lineRule="atLeast"/>
        <w:jc w:val="both"/>
        <w:rPr>
          <w:rFonts w:ascii="Calibri" w:eastAsia="Times New Roman" w:hAnsi="Calibri" w:cs="Calibri"/>
          <w:color w:val="00000A"/>
          <w:lang w:eastAsia="ru-RU"/>
        </w:rPr>
      </w:pPr>
      <w:r w:rsidRPr="00E06916">
        <w:rPr>
          <w:rFonts w:ascii="Times New Roman" w:eastAsia="Times New Roman" w:hAnsi="Times New Roman" w:cs="Times New Roman"/>
          <w:color w:val="000000"/>
          <w:sz w:val="28"/>
          <w:szCs w:val="28"/>
          <w:lang w:eastAsia="ru-RU"/>
        </w:rPr>
        <w:t xml:space="preserve">         4.2.2. Порядок и периодичность </w:t>
      </w:r>
      <w:proofErr w:type="gramStart"/>
      <w:r w:rsidRPr="00E06916">
        <w:rPr>
          <w:rFonts w:ascii="Times New Roman" w:eastAsia="Times New Roman" w:hAnsi="Times New Roman" w:cs="Times New Roman"/>
          <w:color w:val="000000"/>
          <w:sz w:val="28"/>
          <w:szCs w:val="28"/>
          <w:lang w:eastAsia="ru-RU"/>
        </w:rPr>
        <w:t>проведения плановых проверок выполнения положений Регламента</w:t>
      </w:r>
      <w:proofErr w:type="gramEnd"/>
      <w:r w:rsidRPr="00E06916">
        <w:rPr>
          <w:rFonts w:ascii="Times New Roman" w:eastAsia="Times New Roman" w:hAnsi="Times New Roman" w:cs="Times New Roman"/>
          <w:color w:val="000000"/>
          <w:sz w:val="28"/>
          <w:szCs w:val="28"/>
          <w:lang w:eastAsia="ru-RU"/>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E06916" w:rsidRPr="00E06916" w:rsidRDefault="00E06916" w:rsidP="00E06916">
      <w:pPr>
        <w:tabs>
          <w:tab w:val="left" w:pos="709"/>
        </w:tabs>
        <w:suppressAutoHyphens/>
        <w:spacing w:after="0" w:line="100" w:lineRule="atLeast"/>
        <w:jc w:val="both"/>
        <w:rPr>
          <w:rFonts w:ascii="Calibri" w:eastAsia="Times New Roman" w:hAnsi="Calibri" w:cs="Calibri"/>
          <w:color w:val="00000A"/>
          <w:lang w:eastAsia="ru-RU"/>
        </w:rPr>
      </w:pPr>
      <w:r w:rsidRPr="00E06916">
        <w:rPr>
          <w:rFonts w:ascii="Times New Roman" w:eastAsia="Times New Roman" w:hAnsi="Times New Roman" w:cs="Times New Roman"/>
          <w:color w:val="000000"/>
          <w:sz w:val="28"/>
          <w:szCs w:val="28"/>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сельсовета.</w:t>
      </w:r>
    </w:p>
    <w:p w:rsidR="00E06916" w:rsidRPr="00E06916" w:rsidRDefault="00E06916" w:rsidP="00E06916">
      <w:pPr>
        <w:tabs>
          <w:tab w:val="left" w:pos="709"/>
        </w:tabs>
        <w:suppressAutoHyphens/>
        <w:spacing w:after="0" w:line="100" w:lineRule="atLeast"/>
        <w:jc w:val="both"/>
        <w:rPr>
          <w:rFonts w:ascii="Calibri" w:eastAsia="Times New Roman" w:hAnsi="Calibri" w:cs="Calibri"/>
          <w:color w:val="00000A"/>
          <w:lang w:eastAsia="ru-RU"/>
        </w:rPr>
      </w:pPr>
      <w:r w:rsidRPr="00E06916">
        <w:rPr>
          <w:rFonts w:ascii="Times New Roman" w:eastAsia="Times New Roman" w:hAnsi="Times New Roman" w:cs="Times New Roman"/>
          <w:color w:val="000000"/>
          <w:sz w:val="28"/>
          <w:szCs w:val="28"/>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E06916" w:rsidRPr="00E06916" w:rsidRDefault="00E06916" w:rsidP="00E06916">
      <w:pPr>
        <w:tabs>
          <w:tab w:val="left" w:pos="709"/>
        </w:tabs>
        <w:suppressAutoHyphens/>
        <w:spacing w:line="100" w:lineRule="atLeast"/>
        <w:jc w:val="both"/>
        <w:rPr>
          <w:rFonts w:ascii="Calibri" w:eastAsia="Times New Roman" w:hAnsi="Calibri" w:cs="Calibri"/>
          <w:color w:val="00000A"/>
          <w:lang w:eastAsia="ru-RU"/>
        </w:rPr>
      </w:pPr>
      <w:r w:rsidRPr="00E06916">
        <w:rPr>
          <w:rFonts w:ascii="Times New Roman" w:eastAsia="Times New Roman" w:hAnsi="Times New Roman" w:cs="Times New Roman"/>
          <w:color w:val="000000"/>
          <w:sz w:val="28"/>
          <w:szCs w:val="28"/>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06916" w:rsidRPr="00E06916" w:rsidRDefault="00E06916" w:rsidP="00E06916">
      <w:pPr>
        <w:tabs>
          <w:tab w:val="left" w:pos="709"/>
        </w:tabs>
        <w:suppressAutoHyphens/>
        <w:spacing w:line="100" w:lineRule="atLeast"/>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0"/>
          <w:sz w:val="28"/>
          <w:szCs w:val="28"/>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E06916" w:rsidRPr="00E06916" w:rsidRDefault="00E06916" w:rsidP="00E06916">
      <w:pPr>
        <w:tabs>
          <w:tab w:val="left" w:pos="709"/>
        </w:tabs>
        <w:suppressAutoHyphens/>
        <w:spacing w:line="100" w:lineRule="atLeast"/>
        <w:ind w:firstLine="708"/>
        <w:jc w:val="both"/>
        <w:rPr>
          <w:rFonts w:ascii="Calibri" w:eastAsia="Times New Roman" w:hAnsi="Calibri" w:cs="Calibri"/>
          <w:color w:val="00000A"/>
          <w:lang w:eastAsia="ru-RU"/>
        </w:rPr>
      </w:pPr>
      <w:r w:rsidRPr="00E06916">
        <w:rPr>
          <w:rFonts w:ascii="Times New Roman" w:eastAsia="Times New Roman" w:hAnsi="Times New Roman" w:cs="Times New Roman"/>
          <w:color w:val="000000"/>
          <w:sz w:val="28"/>
          <w:szCs w:val="28"/>
          <w:lang w:eastAsia="ru-RU"/>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w:t>
      </w:r>
      <w:r w:rsidRPr="00E06916">
        <w:rPr>
          <w:rFonts w:ascii="Times New Roman" w:eastAsia="Times New Roman" w:hAnsi="Times New Roman" w:cs="Times New Roman"/>
          <w:color w:val="000000"/>
          <w:sz w:val="28"/>
          <w:szCs w:val="28"/>
          <w:lang w:eastAsia="ru-RU"/>
        </w:rPr>
        <w:lastRenderedPageBreak/>
        <w:t>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E06916" w:rsidRPr="00E06916" w:rsidRDefault="00E06916" w:rsidP="00E06916">
      <w:pPr>
        <w:tabs>
          <w:tab w:val="left" w:pos="709"/>
        </w:tabs>
        <w:suppressAutoHyphens/>
        <w:spacing w:line="100" w:lineRule="atLeast"/>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0"/>
          <w:sz w:val="28"/>
          <w:szCs w:val="28"/>
          <w:lang w:eastAsia="ru-RU"/>
        </w:rPr>
        <w:t xml:space="preserve">4.4. Положения, характеризующие требования к порядку и формам </w:t>
      </w:r>
      <w:proofErr w:type="gramStart"/>
      <w:r w:rsidRPr="00E06916">
        <w:rPr>
          <w:rFonts w:ascii="Times New Roman" w:eastAsia="Times New Roman" w:hAnsi="Times New Roman" w:cs="Times New Roman"/>
          <w:b/>
          <w:bCs/>
          <w:color w:val="000000"/>
          <w:sz w:val="28"/>
          <w:szCs w:val="28"/>
          <w:lang w:eastAsia="ru-RU"/>
        </w:rPr>
        <w:t>контроля за</w:t>
      </w:r>
      <w:proofErr w:type="gramEnd"/>
      <w:r w:rsidRPr="00E06916">
        <w:rPr>
          <w:rFonts w:ascii="Times New Roman" w:eastAsia="Times New Roman" w:hAnsi="Times New Roman" w:cs="Times New Roman"/>
          <w:b/>
          <w:bCs/>
          <w:color w:val="000000"/>
          <w:sz w:val="28"/>
          <w:szCs w:val="28"/>
          <w:lang w:eastAsia="ru-RU"/>
        </w:rPr>
        <w:t xml:space="preserve"> предоставлением муниципальной услуги, в том числе со стороны граждан, их объединений и организаций</w:t>
      </w:r>
    </w:p>
    <w:p w:rsidR="00E06916" w:rsidRPr="00E06916" w:rsidRDefault="00E06916" w:rsidP="00E06916">
      <w:pPr>
        <w:tabs>
          <w:tab w:val="left" w:pos="709"/>
        </w:tabs>
        <w:suppressAutoHyphens/>
        <w:spacing w:line="100" w:lineRule="atLeast"/>
        <w:ind w:firstLine="567"/>
        <w:jc w:val="both"/>
        <w:rPr>
          <w:rFonts w:ascii="Calibri" w:eastAsia="Times New Roman" w:hAnsi="Calibri" w:cs="Calibri"/>
          <w:color w:val="00000A"/>
          <w:lang w:eastAsia="ru-RU"/>
        </w:rPr>
      </w:pPr>
      <w:proofErr w:type="gramStart"/>
      <w:r w:rsidRPr="00E06916">
        <w:rPr>
          <w:rFonts w:ascii="Times New Roman" w:eastAsia="Times New Roman" w:hAnsi="Times New Roman" w:cs="Times New Roman"/>
          <w:color w:val="000000"/>
          <w:sz w:val="28"/>
          <w:szCs w:val="28"/>
          <w:lang w:eastAsia="ru-RU"/>
        </w:rPr>
        <w:t>Контроль за</w:t>
      </w:r>
      <w:proofErr w:type="gramEnd"/>
      <w:r w:rsidRPr="00E06916">
        <w:rPr>
          <w:rFonts w:ascii="Times New Roman" w:eastAsia="Times New Roman" w:hAnsi="Times New Roman" w:cs="Times New Roman"/>
          <w:color w:val="000000"/>
          <w:sz w:val="28"/>
          <w:szCs w:val="28"/>
          <w:lang w:eastAsia="ru-RU"/>
        </w:rPr>
        <w:t xml:space="preserve"> предоставлением муниципальной услуги со стороны граждан, их объединений и организаций осуществляется:</w:t>
      </w:r>
    </w:p>
    <w:p w:rsidR="00E06916" w:rsidRPr="00E06916" w:rsidRDefault="00E06916" w:rsidP="00E06916">
      <w:pPr>
        <w:tabs>
          <w:tab w:val="left" w:pos="709"/>
        </w:tabs>
        <w:suppressAutoHyphens/>
        <w:spacing w:line="100" w:lineRule="atLeast"/>
        <w:ind w:firstLine="567"/>
        <w:jc w:val="both"/>
        <w:rPr>
          <w:rFonts w:ascii="Calibri" w:eastAsia="Times New Roman" w:hAnsi="Calibri" w:cs="Calibri"/>
          <w:color w:val="00000A"/>
          <w:lang w:eastAsia="ru-RU"/>
        </w:rPr>
      </w:pPr>
      <w:r w:rsidRPr="00E06916">
        <w:rPr>
          <w:rFonts w:ascii="Times New Roman" w:eastAsia="Times New Roman" w:hAnsi="Times New Roman" w:cs="Times New Roman"/>
          <w:color w:val="000000"/>
          <w:sz w:val="28"/>
          <w:szCs w:val="28"/>
          <w:lang w:eastAsia="ru-RU"/>
        </w:rPr>
        <w:t>общественными объединениями и организациями;</w:t>
      </w:r>
    </w:p>
    <w:p w:rsidR="00E06916" w:rsidRPr="00E06916" w:rsidRDefault="00E06916" w:rsidP="00E06916">
      <w:pPr>
        <w:tabs>
          <w:tab w:val="left" w:pos="709"/>
        </w:tabs>
        <w:suppressAutoHyphens/>
        <w:spacing w:line="100" w:lineRule="atLeast"/>
        <w:ind w:firstLine="567"/>
        <w:jc w:val="both"/>
        <w:rPr>
          <w:rFonts w:ascii="Calibri" w:eastAsia="Times New Roman" w:hAnsi="Calibri" w:cs="Calibri"/>
          <w:color w:val="00000A"/>
          <w:lang w:eastAsia="ru-RU"/>
        </w:rPr>
      </w:pPr>
      <w:r w:rsidRPr="00E06916">
        <w:rPr>
          <w:rFonts w:ascii="Times New Roman" w:eastAsia="Times New Roman" w:hAnsi="Times New Roman" w:cs="Times New Roman"/>
          <w:color w:val="000000"/>
          <w:sz w:val="28"/>
          <w:szCs w:val="28"/>
          <w:lang w:eastAsia="ru-RU"/>
        </w:rPr>
        <w:t>иными органами, в установленном законом порядке.</w:t>
      </w:r>
    </w:p>
    <w:p w:rsidR="00E06916" w:rsidRPr="00E06916" w:rsidRDefault="00E06916" w:rsidP="00E06916">
      <w:pPr>
        <w:tabs>
          <w:tab w:val="left" w:pos="709"/>
        </w:tabs>
        <w:suppressAutoHyphens/>
        <w:spacing w:line="100" w:lineRule="atLeast"/>
        <w:ind w:firstLine="567"/>
        <w:jc w:val="both"/>
        <w:rPr>
          <w:rFonts w:ascii="Calibri" w:eastAsia="Times New Roman" w:hAnsi="Calibri" w:cs="Calibri"/>
          <w:color w:val="00000A"/>
          <w:lang w:eastAsia="ru-RU"/>
        </w:rPr>
      </w:pPr>
      <w:r w:rsidRPr="00E06916">
        <w:rPr>
          <w:rFonts w:ascii="Times New Roman" w:eastAsia="Times New Roman" w:hAnsi="Times New Roman" w:cs="Times New Roman"/>
          <w:color w:val="000000"/>
          <w:sz w:val="28"/>
          <w:szCs w:val="28"/>
          <w:lang w:eastAsia="ru-RU"/>
        </w:rPr>
        <w:t xml:space="preserve">Граждане, их объединения и организации вправе осуществлять </w:t>
      </w:r>
      <w:proofErr w:type="gramStart"/>
      <w:r w:rsidRPr="00E06916">
        <w:rPr>
          <w:rFonts w:ascii="Times New Roman" w:eastAsia="Times New Roman" w:hAnsi="Times New Roman" w:cs="Times New Roman"/>
          <w:color w:val="000000"/>
          <w:sz w:val="28"/>
          <w:szCs w:val="28"/>
          <w:lang w:eastAsia="ru-RU"/>
        </w:rPr>
        <w:t>контроль за</w:t>
      </w:r>
      <w:proofErr w:type="gramEnd"/>
      <w:r w:rsidRPr="00E06916">
        <w:rPr>
          <w:rFonts w:ascii="Times New Roman" w:eastAsia="Times New Roman" w:hAnsi="Times New Roman" w:cs="Times New Roman"/>
          <w:color w:val="000000"/>
          <w:sz w:val="28"/>
          <w:szCs w:val="28"/>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06916" w:rsidRPr="00E06916" w:rsidRDefault="00E06916" w:rsidP="00E06916">
      <w:pPr>
        <w:tabs>
          <w:tab w:val="left" w:pos="709"/>
        </w:tabs>
        <w:suppressAutoHyphens/>
        <w:spacing w:line="100" w:lineRule="atLeast"/>
        <w:ind w:firstLine="567"/>
        <w:jc w:val="both"/>
        <w:rPr>
          <w:rFonts w:ascii="Calibri" w:eastAsia="Times New Roman" w:hAnsi="Calibri" w:cs="Calibri"/>
          <w:color w:val="00000A"/>
          <w:lang w:eastAsia="ru-RU"/>
        </w:rPr>
      </w:pPr>
      <w:r w:rsidRPr="00E06916">
        <w:rPr>
          <w:rFonts w:ascii="Times New Roman" w:eastAsia="Times New Roman" w:hAnsi="Times New Roman" w:cs="Times New Roman"/>
          <w:color w:val="000000"/>
          <w:sz w:val="28"/>
          <w:szCs w:val="28"/>
          <w:lang w:eastAsia="ru-RU"/>
        </w:rPr>
        <w:t>Граждане, их объединения и организации также вправе:</w:t>
      </w:r>
    </w:p>
    <w:p w:rsidR="00E06916" w:rsidRPr="00E06916" w:rsidRDefault="00E06916" w:rsidP="00E06916">
      <w:pPr>
        <w:tabs>
          <w:tab w:val="left" w:pos="709"/>
        </w:tabs>
        <w:suppressAutoHyphens/>
        <w:spacing w:line="100" w:lineRule="atLeast"/>
        <w:ind w:firstLine="567"/>
        <w:jc w:val="both"/>
        <w:rPr>
          <w:rFonts w:ascii="Calibri" w:eastAsia="Times New Roman" w:hAnsi="Calibri" w:cs="Calibri"/>
          <w:color w:val="00000A"/>
          <w:lang w:eastAsia="ru-RU"/>
        </w:rPr>
      </w:pPr>
      <w:r w:rsidRPr="00E06916">
        <w:rPr>
          <w:rFonts w:ascii="Times New Roman" w:eastAsia="Times New Roman" w:hAnsi="Times New Roman" w:cs="Times New Roman"/>
          <w:color w:val="000000"/>
          <w:sz w:val="28"/>
          <w:szCs w:val="28"/>
          <w:lang w:eastAsia="ru-RU"/>
        </w:rPr>
        <w:t>- направлять замечания и предложения по улучшению доступности и качества предоставления муниципальной услуги;</w:t>
      </w:r>
    </w:p>
    <w:p w:rsidR="00E06916" w:rsidRPr="00E06916" w:rsidRDefault="00E06916" w:rsidP="00E06916">
      <w:pPr>
        <w:tabs>
          <w:tab w:val="left" w:pos="709"/>
        </w:tabs>
        <w:suppressAutoHyphens/>
        <w:spacing w:line="100" w:lineRule="atLeast"/>
        <w:ind w:firstLine="567"/>
        <w:jc w:val="both"/>
        <w:rPr>
          <w:rFonts w:ascii="Calibri" w:eastAsia="Times New Roman" w:hAnsi="Calibri" w:cs="Calibri"/>
          <w:color w:val="00000A"/>
          <w:lang w:eastAsia="ru-RU"/>
        </w:rPr>
      </w:pPr>
      <w:r w:rsidRPr="00E06916">
        <w:rPr>
          <w:rFonts w:ascii="Times New Roman" w:eastAsia="Times New Roman" w:hAnsi="Times New Roman" w:cs="Times New Roman"/>
          <w:color w:val="000000"/>
          <w:sz w:val="28"/>
          <w:szCs w:val="28"/>
          <w:lang w:eastAsia="ru-RU"/>
        </w:rPr>
        <w:t>- вносить предложения о мерах по устранению нарушений Регламента.</w:t>
      </w:r>
    </w:p>
    <w:p w:rsidR="00E06916" w:rsidRPr="00E06916" w:rsidRDefault="00E06916" w:rsidP="00E06916">
      <w:pPr>
        <w:tabs>
          <w:tab w:val="left" w:pos="709"/>
        </w:tabs>
        <w:suppressAutoHyphens/>
        <w:spacing w:line="100" w:lineRule="atLeast"/>
        <w:ind w:firstLine="567"/>
        <w:jc w:val="both"/>
        <w:rPr>
          <w:rFonts w:ascii="Calibri" w:eastAsia="Times New Roman" w:hAnsi="Calibri" w:cs="Calibri"/>
          <w:color w:val="00000A"/>
          <w:lang w:eastAsia="ru-RU"/>
        </w:rPr>
      </w:pPr>
      <w:proofErr w:type="gramStart"/>
      <w:r w:rsidRPr="00E06916">
        <w:rPr>
          <w:rFonts w:ascii="Times New Roman" w:eastAsia="Times New Roman" w:hAnsi="Times New Roman" w:cs="Times New Roman"/>
          <w:color w:val="000000"/>
          <w:sz w:val="28"/>
          <w:szCs w:val="28"/>
          <w:lang w:eastAsia="ru-RU"/>
        </w:rPr>
        <w:t>Контроль за</w:t>
      </w:r>
      <w:proofErr w:type="gramEnd"/>
      <w:r w:rsidRPr="00E06916">
        <w:rPr>
          <w:rFonts w:ascii="Times New Roman" w:eastAsia="Times New Roman" w:hAnsi="Times New Roman" w:cs="Times New Roman"/>
          <w:color w:val="000000"/>
          <w:sz w:val="28"/>
          <w:szCs w:val="28"/>
          <w:lang w:eastAsia="ru-RU"/>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p>
    <w:p w:rsidR="00E06916" w:rsidRPr="00E06916" w:rsidRDefault="00E06916" w:rsidP="00E06916">
      <w:pPr>
        <w:tabs>
          <w:tab w:val="left" w:pos="709"/>
        </w:tabs>
        <w:suppressAutoHyphens/>
        <w:spacing w:after="0" w:line="100" w:lineRule="atLeast"/>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0"/>
          <w:sz w:val="28"/>
          <w:szCs w:val="28"/>
          <w:lang w:val="en-US" w:eastAsia="ru-RU"/>
        </w:rPr>
        <w:t>V</w:t>
      </w:r>
      <w:r w:rsidRPr="00E06916">
        <w:rPr>
          <w:rFonts w:ascii="Times New Roman" w:eastAsia="Times New Roman" w:hAnsi="Times New Roman" w:cs="Times New Roman"/>
          <w:b/>
          <w:bCs/>
          <w:color w:val="000000"/>
          <w:sz w:val="28"/>
          <w:szCs w:val="28"/>
          <w:lang w:eastAsia="ru-RU"/>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p>
    <w:p w:rsidR="00E06916" w:rsidRPr="00E06916" w:rsidRDefault="00E06916" w:rsidP="00E06916">
      <w:pPr>
        <w:tabs>
          <w:tab w:val="left" w:pos="709"/>
        </w:tabs>
        <w:suppressAutoHyphens/>
        <w:spacing w:after="0" w:line="100" w:lineRule="atLeast"/>
        <w:ind w:firstLine="709"/>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A"/>
          <w:sz w:val="28"/>
          <w:szCs w:val="28"/>
          <w:lang w:eastAsia="ru-RU"/>
        </w:rPr>
        <w:t>5.1. Информация для заявителя о его праве подать жалобу на решение и  (или) действие (бездействие) администрации сельсовета</w:t>
      </w:r>
      <w:r w:rsidRPr="00E06916">
        <w:rPr>
          <w:rFonts w:ascii="Times New Roman" w:eastAsia="Times New Roman" w:hAnsi="Times New Roman" w:cs="Times New Roman"/>
          <w:color w:val="00000A"/>
          <w:sz w:val="28"/>
          <w:szCs w:val="28"/>
          <w:lang w:eastAsia="ru-RU"/>
        </w:rPr>
        <w:t xml:space="preserve"> </w:t>
      </w:r>
      <w:r w:rsidRPr="00E06916">
        <w:rPr>
          <w:rFonts w:ascii="Times New Roman" w:eastAsia="Times New Roman" w:hAnsi="Times New Roman" w:cs="Times New Roman"/>
          <w:b/>
          <w:bCs/>
          <w:color w:val="00000A"/>
          <w:sz w:val="28"/>
          <w:szCs w:val="28"/>
          <w:lang w:eastAsia="ru-RU"/>
        </w:rPr>
        <w:t>и (или) их должностных лиц при предоставлении услуги</w:t>
      </w:r>
    </w:p>
    <w:p w:rsidR="00E06916" w:rsidRPr="00E06916" w:rsidRDefault="00E06916" w:rsidP="00E06916">
      <w:pPr>
        <w:tabs>
          <w:tab w:val="left" w:pos="709"/>
        </w:tabs>
        <w:suppressAutoHyphens/>
        <w:spacing w:after="0" w:line="100" w:lineRule="atLeast"/>
        <w:ind w:firstLine="709"/>
        <w:jc w:val="both"/>
        <w:rPr>
          <w:rFonts w:ascii="Calibri" w:eastAsia="Times New Roman" w:hAnsi="Calibri" w:cs="Calibri"/>
          <w:color w:val="00000A"/>
          <w:lang w:eastAsia="ru-RU"/>
        </w:rPr>
      </w:pPr>
      <w:r w:rsidRPr="00E06916">
        <w:rPr>
          <w:rFonts w:ascii="Times New Roman" w:eastAsia="Times New Roman" w:hAnsi="Times New Roman" w:cs="Times New Roman"/>
          <w:color w:val="00000A"/>
          <w:sz w:val="28"/>
          <w:szCs w:val="28"/>
          <w:lang w:eastAsia="ar-SA"/>
        </w:rPr>
        <w:t xml:space="preserve">Заявитель вправе обжаловать решения и действия (бездействие) </w:t>
      </w:r>
      <w:r w:rsidRPr="00E06916">
        <w:rPr>
          <w:rFonts w:ascii="Times New Roman" w:eastAsia="Times New Roman" w:hAnsi="Times New Roman" w:cs="Times New Roman"/>
          <w:color w:val="00000A"/>
          <w:sz w:val="28"/>
          <w:szCs w:val="28"/>
          <w:lang w:eastAsia="ru-RU"/>
        </w:rPr>
        <w:t xml:space="preserve">администрации сельсовета </w:t>
      </w:r>
      <w:r w:rsidRPr="00E06916">
        <w:rPr>
          <w:rFonts w:ascii="Times New Roman" w:eastAsia="Times New Roman" w:hAnsi="Times New Roman" w:cs="Times New Roman"/>
          <w:color w:val="00000A"/>
          <w:sz w:val="28"/>
          <w:szCs w:val="28"/>
          <w:lang w:eastAsia="ar-SA"/>
        </w:rPr>
        <w:t>и (или) их должностных лиц при предоставлении услуги в соответствии с законодательством Российской Федерации</w:t>
      </w:r>
      <w:r w:rsidRPr="00E06916">
        <w:rPr>
          <w:rFonts w:ascii="Times New Roman" w:eastAsia="Times New Roman" w:hAnsi="Times New Roman" w:cs="Times New Roman"/>
          <w:color w:val="00000A"/>
          <w:sz w:val="28"/>
          <w:szCs w:val="28"/>
          <w:lang w:eastAsia="ru-RU"/>
        </w:rPr>
        <w:t xml:space="preserve"> в досудебном (внесудебном) и судебном порядке</w:t>
      </w:r>
      <w:r w:rsidRPr="00E06916">
        <w:rPr>
          <w:rFonts w:ascii="Times New Roman" w:eastAsia="Times New Roman" w:hAnsi="Times New Roman" w:cs="Times New Roman"/>
          <w:color w:val="00000A"/>
          <w:sz w:val="28"/>
          <w:szCs w:val="28"/>
          <w:lang w:eastAsia="ar-SA"/>
        </w:rPr>
        <w:t>.</w:t>
      </w:r>
    </w:p>
    <w:p w:rsidR="00E06916" w:rsidRPr="00E06916" w:rsidRDefault="00E06916" w:rsidP="00E06916">
      <w:pPr>
        <w:tabs>
          <w:tab w:val="left" w:pos="709"/>
        </w:tabs>
        <w:suppressAutoHyphens/>
        <w:spacing w:after="0" w:line="100" w:lineRule="atLeast"/>
        <w:ind w:firstLine="709"/>
        <w:jc w:val="both"/>
        <w:rPr>
          <w:rFonts w:ascii="Times New Roman" w:eastAsia="Times New Roman" w:hAnsi="Times New Roman" w:cs="Times New Roman"/>
          <w:b/>
          <w:bCs/>
          <w:color w:val="00000A"/>
          <w:sz w:val="28"/>
          <w:szCs w:val="28"/>
          <w:lang w:eastAsia="ar-SA"/>
        </w:rPr>
      </w:pPr>
    </w:p>
    <w:p w:rsidR="00E06916" w:rsidRPr="00E06916" w:rsidRDefault="00E06916" w:rsidP="00E06916">
      <w:pPr>
        <w:tabs>
          <w:tab w:val="left" w:pos="709"/>
        </w:tabs>
        <w:suppressAutoHyphens/>
        <w:spacing w:after="0" w:line="100" w:lineRule="atLeast"/>
        <w:ind w:firstLine="709"/>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A"/>
          <w:sz w:val="28"/>
          <w:szCs w:val="28"/>
          <w:lang w:eastAsia="ar-SA"/>
        </w:rPr>
        <w:t>5.2. Предмет жалобы</w:t>
      </w:r>
    </w:p>
    <w:p w:rsidR="00E06916" w:rsidRPr="00E06916" w:rsidRDefault="00E06916" w:rsidP="00E06916">
      <w:pPr>
        <w:tabs>
          <w:tab w:val="left" w:pos="709"/>
        </w:tabs>
        <w:suppressAutoHyphens/>
        <w:spacing w:after="0" w:line="100" w:lineRule="atLeast"/>
        <w:ind w:firstLine="709"/>
        <w:jc w:val="both"/>
        <w:rPr>
          <w:rFonts w:ascii="Calibri" w:eastAsia="Times New Roman" w:hAnsi="Calibri" w:cs="Calibri"/>
          <w:color w:val="00000A"/>
          <w:lang w:eastAsia="ru-RU"/>
        </w:rPr>
      </w:pPr>
      <w:r w:rsidRPr="00E06916">
        <w:rPr>
          <w:rFonts w:ascii="Times New Roman" w:eastAsia="Times New Roman" w:hAnsi="Times New Roman" w:cs="Times New Roman"/>
          <w:color w:val="00000A"/>
          <w:sz w:val="28"/>
          <w:szCs w:val="28"/>
          <w:lang w:eastAsia="ar-SA"/>
        </w:rPr>
        <w:t xml:space="preserve">Предметом досудебного (внесудебного) обжалования могут являться решения и действия (бездействие) </w:t>
      </w:r>
      <w:r w:rsidRPr="00E06916">
        <w:rPr>
          <w:rFonts w:ascii="Times New Roman" w:eastAsia="Times New Roman" w:hAnsi="Times New Roman" w:cs="Times New Roman"/>
          <w:color w:val="00000A"/>
          <w:sz w:val="28"/>
          <w:szCs w:val="28"/>
          <w:lang w:eastAsia="ru-RU"/>
        </w:rPr>
        <w:t xml:space="preserve">администрации сельсовета </w:t>
      </w:r>
      <w:r w:rsidRPr="00E06916">
        <w:rPr>
          <w:rFonts w:ascii="Times New Roman" w:eastAsia="Times New Roman" w:hAnsi="Times New Roman" w:cs="Times New Roman"/>
          <w:color w:val="00000A"/>
          <w:sz w:val="28"/>
          <w:szCs w:val="28"/>
          <w:lang w:eastAsia="ar-SA"/>
        </w:rPr>
        <w:t>и (или) их должностных лиц</w:t>
      </w:r>
      <w:r w:rsidRPr="00E06916">
        <w:rPr>
          <w:rFonts w:ascii="Times New Roman" w:eastAsia="Times New Roman" w:hAnsi="Times New Roman" w:cs="Times New Roman"/>
          <w:color w:val="00000A"/>
          <w:sz w:val="28"/>
          <w:szCs w:val="28"/>
          <w:lang w:eastAsia="ru-RU"/>
        </w:rPr>
        <w:t xml:space="preserve"> п</w:t>
      </w:r>
      <w:r w:rsidRPr="00E06916">
        <w:rPr>
          <w:rFonts w:ascii="Times New Roman" w:eastAsia="Times New Roman" w:hAnsi="Times New Roman" w:cs="Times New Roman"/>
          <w:color w:val="00000A"/>
          <w:sz w:val="28"/>
          <w:szCs w:val="28"/>
          <w:lang w:eastAsia="ar-SA"/>
        </w:rPr>
        <w:t>ри предоставлении услуги</w:t>
      </w:r>
      <w:r w:rsidRPr="00E06916">
        <w:rPr>
          <w:rFonts w:ascii="Times New Roman" w:eastAsia="Times New Roman" w:hAnsi="Times New Roman" w:cs="Times New Roman"/>
          <w:color w:val="00000A"/>
          <w:sz w:val="28"/>
          <w:szCs w:val="28"/>
          <w:lang w:eastAsia="ru-RU"/>
        </w:rPr>
        <w:t xml:space="preserve"> на основании настоящего регламента</w:t>
      </w:r>
      <w:r w:rsidRPr="00E06916">
        <w:rPr>
          <w:rFonts w:ascii="Times New Roman" w:eastAsia="Times New Roman" w:hAnsi="Times New Roman" w:cs="Times New Roman"/>
          <w:color w:val="00000A"/>
          <w:sz w:val="28"/>
          <w:szCs w:val="28"/>
          <w:lang w:eastAsia="ar-SA"/>
        </w:rPr>
        <w:t>.</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r w:rsidRPr="00E06916">
        <w:rPr>
          <w:rFonts w:ascii="Times New Roman" w:eastAsia="Times New Roman" w:hAnsi="Times New Roman" w:cs="Times New Roman"/>
          <w:color w:val="00000A"/>
          <w:sz w:val="28"/>
          <w:szCs w:val="28"/>
          <w:lang w:eastAsia="ru-RU"/>
        </w:rPr>
        <w:t>Заявитель имеет право обратиться с жалобой, в том числе в следующих случаях:</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r w:rsidRPr="00E06916">
        <w:rPr>
          <w:rFonts w:ascii="Times New Roman" w:eastAsia="Times New Roman" w:hAnsi="Times New Roman" w:cs="Times New Roman"/>
          <w:color w:val="00000A"/>
          <w:sz w:val="28"/>
          <w:szCs w:val="28"/>
          <w:lang w:eastAsia="ru-RU"/>
        </w:rPr>
        <w:lastRenderedPageBreak/>
        <w:t>1) нарушения сроков регистрации заявления заявителя о предоставлении услуги;</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r w:rsidRPr="00E06916">
        <w:rPr>
          <w:rFonts w:ascii="Times New Roman" w:eastAsia="Times New Roman" w:hAnsi="Times New Roman" w:cs="Times New Roman"/>
          <w:color w:val="00000A"/>
          <w:sz w:val="28"/>
          <w:szCs w:val="28"/>
          <w:lang w:eastAsia="ru-RU"/>
        </w:rPr>
        <w:t>2) нарушения сроков предоставления услуги;</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r w:rsidRPr="00E06916">
        <w:rPr>
          <w:rFonts w:ascii="Times New Roman" w:eastAsia="Times New Roman" w:hAnsi="Times New Roman" w:cs="Times New Roman"/>
          <w:color w:val="00000A"/>
          <w:sz w:val="28"/>
          <w:szCs w:val="28"/>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r w:rsidRPr="00E06916">
        <w:rPr>
          <w:rFonts w:ascii="Times New Roman" w:eastAsia="Times New Roman" w:hAnsi="Times New Roman" w:cs="Times New Roman"/>
          <w:color w:val="00000A"/>
          <w:sz w:val="28"/>
          <w:szCs w:val="28"/>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proofErr w:type="gramStart"/>
      <w:r w:rsidRPr="00E06916">
        <w:rPr>
          <w:rFonts w:ascii="Times New Roman" w:eastAsia="Times New Roman" w:hAnsi="Times New Roman" w:cs="Times New Roman"/>
          <w:color w:val="00000A"/>
          <w:sz w:val="28"/>
          <w:szCs w:val="28"/>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r w:rsidRPr="00E06916">
        <w:rPr>
          <w:rFonts w:ascii="Times New Roman" w:eastAsia="Times New Roman" w:hAnsi="Times New Roman" w:cs="Times New Roman"/>
          <w:color w:val="00000A"/>
          <w:sz w:val="28"/>
          <w:szCs w:val="28"/>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proofErr w:type="gramStart"/>
      <w:r w:rsidRPr="00E06916">
        <w:rPr>
          <w:rFonts w:ascii="Times New Roman" w:eastAsia="Times New Roman" w:hAnsi="Times New Roman" w:cs="Times New Roman"/>
          <w:color w:val="00000A"/>
          <w:sz w:val="28"/>
          <w:szCs w:val="28"/>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E06916" w:rsidRPr="00E06916" w:rsidRDefault="00E06916" w:rsidP="00E06916">
      <w:pPr>
        <w:tabs>
          <w:tab w:val="left" w:pos="709"/>
        </w:tabs>
        <w:suppressAutoHyphens/>
        <w:spacing w:after="0" w:line="100" w:lineRule="atLeast"/>
        <w:ind w:firstLine="709"/>
        <w:jc w:val="both"/>
        <w:rPr>
          <w:rFonts w:ascii="Times New Roman" w:eastAsia="Times New Roman" w:hAnsi="Times New Roman" w:cs="Times New Roman"/>
          <w:b/>
          <w:bCs/>
          <w:color w:val="00000A"/>
          <w:sz w:val="28"/>
          <w:szCs w:val="28"/>
          <w:lang w:eastAsia="ru-RU"/>
        </w:rPr>
      </w:pPr>
    </w:p>
    <w:p w:rsidR="00E06916" w:rsidRPr="00E06916" w:rsidRDefault="00E06916" w:rsidP="00E06916">
      <w:pPr>
        <w:tabs>
          <w:tab w:val="left" w:pos="709"/>
        </w:tabs>
        <w:suppressAutoHyphens/>
        <w:spacing w:after="0" w:line="100" w:lineRule="atLeast"/>
        <w:ind w:firstLine="709"/>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A"/>
          <w:sz w:val="28"/>
          <w:szCs w:val="28"/>
          <w:lang w:eastAsia="ru-RU"/>
        </w:rPr>
        <w:t xml:space="preserve">5.3. </w:t>
      </w:r>
      <w:r w:rsidRPr="00E06916">
        <w:rPr>
          <w:rFonts w:ascii="Times New Roman" w:eastAsia="Times New Roman" w:hAnsi="Times New Roman" w:cs="Times New Roman"/>
          <w:b/>
          <w:bCs/>
          <w:color w:val="00000A"/>
          <w:sz w:val="28"/>
          <w:szCs w:val="28"/>
          <w:lang w:eastAsia="ar-SA"/>
        </w:rPr>
        <w:t>Органы власти и уполномоченные на рассмотрение жалобы должностные лица, которым может быть направлена жалоба</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r w:rsidRPr="00E06916">
        <w:rPr>
          <w:rFonts w:ascii="Times New Roman" w:eastAsia="Times New Roman" w:hAnsi="Times New Roman" w:cs="Times New Roman"/>
          <w:color w:val="00000A"/>
          <w:sz w:val="28"/>
          <w:szCs w:val="28"/>
          <w:lang w:eastAsia="ru-RU"/>
        </w:rPr>
        <w:t xml:space="preserve">Жалоба подается в письменной форме на бумажном носителе или в электронной форме в администрацию сельсовета. </w:t>
      </w:r>
      <w:r w:rsidRPr="00E06916">
        <w:rPr>
          <w:rFonts w:ascii="Times New Roman" w:eastAsia="Times New Roman" w:hAnsi="Times New Roman" w:cs="Times New Roman"/>
          <w:color w:val="000000"/>
          <w:sz w:val="28"/>
          <w:szCs w:val="28"/>
          <w:lang w:eastAsia="ru-RU"/>
        </w:rPr>
        <w:t>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E06916" w:rsidRPr="00E06916" w:rsidRDefault="00E06916" w:rsidP="00E06916">
      <w:pPr>
        <w:tabs>
          <w:tab w:val="left" w:pos="709"/>
        </w:tabs>
        <w:suppressAutoHyphens/>
        <w:spacing w:after="0" w:line="100" w:lineRule="atLeast"/>
        <w:ind w:firstLine="709"/>
        <w:jc w:val="both"/>
        <w:rPr>
          <w:rFonts w:ascii="Times New Roman" w:eastAsia="Times New Roman" w:hAnsi="Times New Roman" w:cs="Times New Roman"/>
          <w:b/>
          <w:bCs/>
          <w:color w:val="00000A"/>
          <w:sz w:val="28"/>
          <w:szCs w:val="28"/>
          <w:lang w:eastAsia="ru-RU"/>
        </w:rPr>
      </w:pPr>
    </w:p>
    <w:p w:rsidR="00E06916" w:rsidRPr="00E06916" w:rsidRDefault="00E06916" w:rsidP="00E06916">
      <w:pPr>
        <w:tabs>
          <w:tab w:val="left" w:pos="709"/>
        </w:tabs>
        <w:suppressAutoHyphens/>
        <w:spacing w:after="0" w:line="240" w:lineRule="auto"/>
        <w:ind w:firstLine="709"/>
        <w:jc w:val="center"/>
        <w:rPr>
          <w:rFonts w:ascii="Times New Roman" w:eastAsia="Times New Roman" w:hAnsi="Times New Roman" w:cs="Times New Roman"/>
          <w:color w:val="00000A"/>
          <w:lang w:eastAsia="ru-RU"/>
        </w:rPr>
      </w:pPr>
      <w:r w:rsidRPr="00E06916">
        <w:rPr>
          <w:rFonts w:ascii="Times New Roman" w:eastAsia="Times New Roman" w:hAnsi="Times New Roman" w:cs="Times New Roman"/>
          <w:b/>
          <w:bCs/>
          <w:color w:val="00000A"/>
          <w:sz w:val="28"/>
          <w:szCs w:val="28"/>
          <w:lang w:eastAsia="ru-RU"/>
        </w:rPr>
        <w:t xml:space="preserve">5.4. </w:t>
      </w:r>
      <w:r w:rsidRPr="00E06916">
        <w:rPr>
          <w:rFonts w:ascii="Times New Roman" w:eastAsia="Times New Roman" w:hAnsi="Times New Roman" w:cs="Times New Roman"/>
          <w:b/>
          <w:bCs/>
          <w:color w:val="00000A"/>
          <w:sz w:val="28"/>
          <w:szCs w:val="28"/>
          <w:lang w:eastAsia="ar-SA"/>
        </w:rPr>
        <w:t>Порядок подачи и рассмотрения жалобы</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E06916">
        <w:rPr>
          <w:rFonts w:ascii="Times New Roman" w:eastAsia="Times New Roman" w:hAnsi="Times New Roman" w:cs="Times New Roman"/>
          <w:kern w:val="1"/>
          <w:sz w:val="28"/>
          <w:szCs w:val="28"/>
          <w:lang w:eastAsia="ru-RU"/>
        </w:rPr>
        <w:t>Жалоба может быть направлена:</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E06916">
        <w:rPr>
          <w:rFonts w:ascii="Times New Roman" w:eastAsia="Times New Roman" w:hAnsi="Times New Roman" w:cs="Times New Roman"/>
          <w:kern w:val="1"/>
          <w:sz w:val="28"/>
          <w:szCs w:val="28"/>
          <w:lang w:eastAsia="ru-RU"/>
        </w:rPr>
        <w:t>1) по почте;</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E06916">
        <w:rPr>
          <w:rFonts w:ascii="Times New Roman" w:eastAsia="Times New Roman" w:hAnsi="Times New Roman" w:cs="Times New Roman"/>
          <w:kern w:val="1"/>
          <w:sz w:val="28"/>
          <w:szCs w:val="28"/>
          <w:lang w:eastAsia="ru-RU"/>
        </w:rPr>
        <w:t>2) с использованием информационно-телекоммуникационной сети «Интернет»</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E06916">
        <w:rPr>
          <w:rFonts w:ascii="Times New Roman" w:eastAsia="Times New Roman" w:hAnsi="Times New Roman" w:cs="Times New Roman"/>
          <w:kern w:val="1"/>
          <w:sz w:val="28"/>
          <w:szCs w:val="28"/>
          <w:lang w:eastAsia="ru-RU"/>
        </w:rPr>
        <w:t xml:space="preserve">- на официальный сайт администрации </w:t>
      </w:r>
      <w:proofErr w:type="spellStart"/>
      <w:r w:rsidR="00FC26F4">
        <w:rPr>
          <w:rFonts w:ascii="Times New Roman" w:eastAsia="Times New Roman" w:hAnsi="Times New Roman" w:cs="Times New Roman"/>
          <w:kern w:val="1"/>
          <w:sz w:val="28"/>
          <w:szCs w:val="28"/>
          <w:lang w:eastAsia="ru-RU"/>
        </w:rPr>
        <w:t>Старобелицкого</w:t>
      </w:r>
      <w:proofErr w:type="spellEnd"/>
      <w:r w:rsidRPr="00E06916">
        <w:rPr>
          <w:rFonts w:ascii="Times New Roman" w:eastAsia="Times New Roman" w:hAnsi="Times New Roman" w:cs="Times New Roman"/>
          <w:kern w:val="1"/>
          <w:sz w:val="28"/>
          <w:szCs w:val="28"/>
          <w:lang w:eastAsia="ru-RU"/>
        </w:rPr>
        <w:t xml:space="preserve"> сельсовета, района; </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E06916">
        <w:rPr>
          <w:rFonts w:ascii="Times New Roman" w:eastAsia="Times New Roman" w:hAnsi="Times New Roman" w:cs="Times New Roman"/>
          <w:kern w:val="1"/>
          <w:sz w:val="28"/>
          <w:szCs w:val="28"/>
          <w:lang w:eastAsia="ru-RU"/>
        </w:rPr>
        <w:t xml:space="preserve">- </w:t>
      </w:r>
      <w:proofErr w:type="gramStart"/>
      <w:r w:rsidRPr="00E06916">
        <w:rPr>
          <w:rFonts w:ascii="Times New Roman" w:eastAsia="Times New Roman" w:hAnsi="Times New Roman" w:cs="Times New Roman"/>
          <w:kern w:val="1"/>
          <w:sz w:val="28"/>
          <w:szCs w:val="28"/>
          <w:lang w:eastAsia="ru-RU"/>
        </w:rPr>
        <w:t>по</w:t>
      </w:r>
      <w:proofErr w:type="gramEnd"/>
      <w:r w:rsidRPr="00E06916">
        <w:rPr>
          <w:rFonts w:ascii="Times New Roman" w:eastAsia="Times New Roman" w:hAnsi="Times New Roman" w:cs="Times New Roman"/>
          <w:kern w:val="1"/>
          <w:sz w:val="28"/>
          <w:szCs w:val="28"/>
          <w:lang w:eastAsia="ru-RU"/>
        </w:rPr>
        <w:t xml:space="preserve"> </w:t>
      </w:r>
      <w:proofErr w:type="gramStart"/>
      <w:r w:rsidRPr="00E06916">
        <w:rPr>
          <w:rFonts w:ascii="Times New Roman" w:eastAsia="Times New Roman" w:hAnsi="Times New Roman" w:cs="Times New Roman"/>
          <w:kern w:val="1"/>
          <w:sz w:val="28"/>
          <w:szCs w:val="28"/>
          <w:lang w:eastAsia="ru-RU"/>
        </w:rPr>
        <w:t>средством</w:t>
      </w:r>
      <w:proofErr w:type="gramEnd"/>
      <w:r w:rsidRPr="00E06916">
        <w:rPr>
          <w:rFonts w:ascii="Times New Roman" w:eastAsia="Times New Roman" w:hAnsi="Times New Roman" w:cs="Times New Roman"/>
          <w:kern w:val="1"/>
          <w:sz w:val="28"/>
          <w:szCs w:val="28"/>
          <w:lang w:eastAsia="ru-RU"/>
        </w:rPr>
        <w:t xml:space="preserve"> федеральной государственной информационной системы  «Единый портал государственных и муниципальных услуг (функций)»  </w:t>
      </w:r>
      <w:r w:rsidRPr="00E06916">
        <w:rPr>
          <w:rFonts w:ascii="Times New Roman" w:eastAsia="Times New Roman" w:hAnsi="Times New Roman" w:cs="Times New Roman"/>
          <w:kern w:val="1"/>
          <w:sz w:val="28"/>
          <w:szCs w:val="28"/>
          <w:u w:val="single"/>
          <w:lang w:eastAsia="ru-RU"/>
        </w:rPr>
        <w:t>http://gosuslugi.ru</w:t>
      </w:r>
      <w:r w:rsidRPr="00E06916">
        <w:rPr>
          <w:rFonts w:ascii="Times New Roman" w:eastAsia="Times New Roman" w:hAnsi="Times New Roman" w:cs="Times New Roman"/>
          <w:kern w:val="1"/>
          <w:sz w:val="28"/>
          <w:szCs w:val="28"/>
          <w:lang w:eastAsia="ru-RU"/>
        </w:rPr>
        <w:t>;</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E06916">
        <w:rPr>
          <w:rFonts w:ascii="Times New Roman" w:eastAsia="Times New Roman" w:hAnsi="Times New Roman" w:cs="Times New Roman"/>
          <w:kern w:val="1"/>
          <w:sz w:val="28"/>
          <w:szCs w:val="28"/>
          <w:lang w:eastAsia="ru-RU"/>
        </w:rPr>
        <w:t xml:space="preserve">- на официальный сайт Администрации Курской области </w:t>
      </w:r>
      <w:r w:rsidRPr="00E06916">
        <w:rPr>
          <w:rFonts w:ascii="Times New Roman" w:eastAsia="Times New Roman" w:hAnsi="Times New Roman" w:cs="Times New Roman"/>
          <w:kern w:val="1"/>
          <w:sz w:val="28"/>
          <w:szCs w:val="28"/>
          <w:u w:val="single"/>
          <w:lang w:eastAsia="ru-RU"/>
        </w:rPr>
        <w:t>http://adm.rkursk.ru</w:t>
      </w:r>
      <w:r w:rsidRPr="00E06916">
        <w:rPr>
          <w:rFonts w:ascii="Times New Roman" w:eastAsia="Times New Roman" w:hAnsi="Times New Roman" w:cs="Times New Roman"/>
          <w:kern w:val="1"/>
          <w:sz w:val="28"/>
          <w:szCs w:val="28"/>
          <w:lang w:eastAsia="ru-RU"/>
        </w:rPr>
        <w:t xml:space="preserve">, </w:t>
      </w:r>
    </w:p>
    <w:p w:rsidR="00E06916" w:rsidRPr="00E06916" w:rsidRDefault="00E06916" w:rsidP="00E06916">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ru-RU"/>
        </w:rPr>
      </w:pPr>
      <w:r w:rsidRPr="00E06916">
        <w:rPr>
          <w:rFonts w:ascii="Times New Roman" w:eastAsia="Times New Roman" w:hAnsi="Times New Roman" w:cs="Times New Roman"/>
          <w:kern w:val="1"/>
          <w:sz w:val="28"/>
          <w:szCs w:val="28"/>
          <w:lang w:eastAsia="ru-RU"/>
        </w:rPr>
        <w:t xml:space="preserve">3) </w:t>
      </w:r>
      <w:proofErr w:type="gramStart"/>
      <w:r w:rsidRPr="00E06916">
        <w:rPr>
          <w:rFonts w:ascii="Times New Roman" w:eastAsia="Times New Roman" w:hAnsi="Times New Roman" w:cs="Times New Roman"/>
          <w:kern w:val="1"/>
          <w:sz w:val="28"/>
          <w:szCs w:val="28"/>
          <w:lang w:eastAsia="ru-RU"/>
        </w:rPr>
        <w:t>принята</w:t>
      </w:r>
      <w:proofErr w:type="gramEnd"/>
      <w:r w:rsidRPr="00E06916">
        <w:rPr>
          <w:rFonts w:ascii="Times New Roman" w:eastAsia="Times New Roman" w:hAnsi="Times New Roman" w:cs="Times New Roman"/>
          <w:kern w:val="1"/>
          <w:sz w:val="28"/>
          <w:szCs w:val="28"/>
          <w:lang w:eastAsia="ru-RU"/>
        </w:rPr>
        <w:t xml:space="preserve"> при личном приеме заявителя.</w:t>
      </w:r>
    </w:p>
    <w:p w:rsidR="00E06916" w:rsidRPr="00E06916" w:rsidRDefault="00E06916" w:rsidP="00E06916">
      <w:pPr>
        <w:suppressAutoHyphens/>
        <w:spacing w:after="0" w:line="100" w:lineRule="atLeast"/>
        <w:ind w:firstLine="540"/>
        <w:jc w:val="both"/>
        <w:rPr>
          <w:rFonts w:ascii="Times New Roman" w:eastAsia="Times New Roman" w:hAnsi="Times New Roman" w:cs="Times New Roman"/>
          <w:sz w:val="28"/>
          <w:szCs w:val="28"/>
          <w:lang w:eastAsia="ar-SA"/>
        </w:rPr>
      </w:pPr>
      <w:r w:rsidRPr="00E06916">
        <w:rPr>
          <w:rFonts w:ascii="Times New Roman" w:eastAsia="Times New Roman" w:hAnsi="Times New Roman" w:cs="Times New Roman"/>
          <w:color w:val="000000"/>
          <w:sz w:val="28"/>
          <w:szCs w:val="28"/>
          <w:lang w:eastAsia="ru-RU"/>
        </w:rPr>
        <w:lastRenderedPageBreak/>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r w:rsidRPr="00E06916">
        <w:rPr>
          <w:rFonts w:ascii="Times New Roman" w:eastAsia="Times New Roman" w:hAnsi="Times New Roman" w:cs="Times New Roman"/>
          <w:sz w:val="28"/>
          <w:szCs w:val="28"/>
          <w:lang w:eastAsia="ar-SA"/>
        </w:rPr>
        <w:t xml:space="preserve"> Адрес официального сайта МФЦ: </w:t>
      </w:r>
      <w:hyperlink r:id="rId16" w:history="1">
        <w:r w:rsidRPr="00E06916">
          <w:rPr>
            <w:rFonts w:ascii="Times New Roman" w:eastAsia="Times New Roman" w:hAnsi="Times New Roman" w:cs="Times New Roman"/>
            <w:color w:val="0000FF"/>
            <w:sz w:val="28"/>
            <w:szCs w:val="28"/>
            <w:u w:val="single"/>
            <w:lang w:eastAsia="ar-SA"/>
          </w:rPr>
          <w:t>www.mfc-kursk.ru</w:t>
        </w:r>
      </w:hyperlink>
      <w:r w:rsidRPr="00E06916">
        <w:rPr>
          <w:rFonts w:ascii="Times New Roman" w:eastAsia="Times New Roman" w:hAnsi="Times New Roman" w:cs="Times New Roman"/>
          <w:sz w:val="28"/>
          <w:szCs w:val="28"/>
          <w:lang w:eastAsia="ar-SA"/>
        </w:rPr>
        <w:t>. Электронная почта МФЦ: mfc@rkursk.ru.</w:t>
      </w:r>
    </w:p>
    <w:p w:rsidR="00E06916" w:rsidRPr="00E06916" w:rsidRDefault="00E06916" w:rsidP="00E0691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Все жалобы фиксируются в журнале учета обращений.</w:t>
      </w:r>
    </w:p>
    <w:p w:rsidR="00E06916" w:rsidRPr="00E06916" w:rsidRDefault="00E06916" w:rsidP="00E06916">
      <w:pPr>
        <w:tabs>
          <w:tab w:val="left" w:pos="709"/>
        </w:tabs>
        <w:suppressAutoHyphens/>
        <w:spacing w:after="0" w:line="240" w:lineRule="auto"/>
        <w:ind w:firstLine="708"/>
        <w:jc w:val="both"/>
        <w:rPr>
          <w:rFonts w:ascii="Times New Roman" w:eastAsia="Times New Roman" w:hAnsi="Times New Roman" w:cs="Times New Roman"/>
          <w:color w:val="00000A"/>
          <w:lang w:eastAsia="ru-RU"/>
        </w:rPr>
      </w:pPr>
      <w:r w:rsidRPr="00E06916">
        <w:rPr>
          <w:rFonts w:ascii="Times New Roman" w:eastAsia="Times New Roman" w:hAnsi="Times New Roman" w:cs="Times New Roman"/>
          <w:color w:val="00000A"/>
          <w:sz w:val="28"/>
          <w:szCs w:val="28"/>
          <w:lang w:eastAsia="ru-RU"/>
        </w:rPr>
        <w:t xml:space="preserve"> Жалоба должна содержать:</w:t>
      </w:r>
    </w:p>
    <w:p w:rsidR="00E06916" w:rsidRPr="00E06916" w:rsidRDefault="00E06916" w:rsidP="00E06916">
      <w:pPr>
        <w:tabs>
          <w:tab w:val="left" w:pos="709"/>
        </w:tabs>
        <w:suppressAutoHyphens/>
        <w:spacing w:after="0" w:line="240" w:lineRule="auto"/>
        <w:ind w:firstLine="708"/>
        <w:jc w:val="both"/>
        <w:rPr>
          <w:rFonts w:ascii="Calibri" w:eastAsia="Times New Roman" w:hAnsi="Calibri" w:cs="Calibri"/>
          <w:color w:val="00000A"/>
          <w:lang w:eastAsia="ru-RU"/>
        </w:rPr>
      </w:pPr>
      <w:r w:rsidRPr="00E06916">
        <w:rPr>
          <w:rFonts w:ascii="Times New Roman" w:eastAsia="Times New Roman" w:hAnsi="Times New Roman" w:cs="Times New Roman"/>
          <w:color w:val="00000A"/>
          <w:sz w:val="28"/>
          <w:szCs w:val="28"/>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proofErr w:type="gramStart"/>
      <w:r w:rsidRPr="00E06916">
        <w:rPr>
          <w:rFonts w:ascii="Times New Roman" w:eastAsia="Times New Roman" w:hAnsi="Times New Roman" w:cs="Times New Roman"/>
          <w:color w:val="00000A"/>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r w:rsidRPr="00E06916">
        <w:rPr>
          <w:rFonts w:ascii="Times New Roman" w:eastAsia="Times New Roman" w:hAnsi="Times New Roman" w:cs="Times New Roman"/>
          <w:color w:val="00000A"/>
          <w:sz w:val="28"/>
          <w:szCs w:val="28"/>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E06916" w:rsidRPr="00E06916" w:rsidRDefault="00E06916" w:rsidP="00E06916">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ru-RU"/>
        </w:rPr>
      </w:pPr>
      <w:r w:rsidRPr="00E06916">
        <w:rPr>
          <w:rFonts w:ascii="Times New Roman" w:eastAsia="Times New Roman" w:hAnsi="Times New Roman" w:cs="Times New Roman"/>
          <w:color w:val="00000A"/>
          <w:sz w:val="28"/>
          <w:szCs w:val="28"/>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p>
    <w:p w:rsidR="00E06916" w:rsidRPr="00E06916" w:rsidRDefault="00E06916" w:rsidP="00E06916">
      <w:pPr>
        <w:tabs>
          <w:tab w:val="left" w:pos="709"/>
        </w:tabs>
        <w:suppressAutoHyphens/>
        <w:spacing w:after="0" w:line="100" w:lineRule="atLeast"/>
        <w:ind w:firstLine="708"/>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A"/>
          <w:sz w:val="28"/>
          <w:szCs w:val="28"/>
          <w:lang w:eastAsia="ru-RU"/>
        </w:rPr>
        <w:t>5.5.</w:t>
      </w:r>
      <w:r w:rsidRPr="00E06916">
        <w:rPr>
          <w:rFonts w:ascii="Times New Roman" w:eastAsia="Times New Roman" w:hAnsi="Times New Roman" w:cs="Times New Roman"/>
          <w:b/>
          <w:bCs/>
          <w:color w:val="00000A"/>
          <w:sz w:val="28"/>
          <w:szCs w:val="28"/>
          <w:lang w:eastAsia="ar-SA"/>
        </w:rPr>
        <w:t xml:space="preserve"> Сроки рассмотрения жалобы</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proofErr w:type="gramStart"/>
      <w:r w:rsidRPr="00E06916">
        <w:rPr>
          <w:rFonts w:ascii="Times New Roman" w:eastAsia="Times New Roman" w:hAnsi="Times New Roman" w:cs="Times New Roman"/>
          <w:color w:val="00000A"/>
          <w:sz w:val="28"/>
          <w:szCs w:val="28"/>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E06916">
        <w:rPr>
          <w:rFonts w:ascii="Times New Roman" w:eastAsia="Times New Roman" w:hAnsi="Times New Roman" w:cs="Times New Roman"/>
          <w:color w:val="00000A"/>
          <w:sz w:val="28"/>
          <w:szCs w:val="28"/>
          <w:lang w:eastAsia="ru-RU"/>
        </w:rPr>
        <w:t xml:space="preserve"> со дня ее регистрации. </w:t>
      </w:r>
    </w:p>
    <w:p w:rsidR="00E06916" w:rsidRPr="00E06916" w:rsidRDefault="00E06916" w:rsidP="00E06916">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ru-RU"/>
        </w:rPr>
      </w:pPr>
      <w:r w:rsidRPr="00E06916">
        <w:rPr>
          <w:rFonts w:ascii="Times New Roman" w:eastAsia="Times New Roman" w:hAnsi="Times New Roman" w:cs="Times New Roman"/>
          <w:color w:val="00000A"/>
          <w:sz w:val="28"/>
          <w:szCs w:val="28"/>
          <w:lang w:eastAsia="ru-RU"/>
        </w:rPr>
        <w:t>Правительство Российской Федерации вправе установить случаи, при которых срок рассмотрения жалобы может быть сокращен.</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p>
    <w:p w:rsidR="00E06916" w:rsidRPr="00E06916" w:rsidRDefault="00E06916" w:rsidP="00E06916">
      <w:pPr>
        <w:tabs>
          <w:tab w:val="left" w:pos="709"/>
        </w:tabs>
        <w:suppressAutoHyphens/>
        <w:spacing w:after="0" w:line="100" w:lineRule="atLeast"/>
        <w:ind w:firstLine="709"/>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A"/>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06916" w:rsidRPr="00E06916" w:rsidRDefault="00E06916" w:rsidP="00E06916">
      <w:pPr>
        <w:tabs>
          <w:tab w:val="left" w:pos="709"/>
        </w:tabs>
        <w:suppressAutoHyphens/>
        <w:spacing w:after="0" w:line="100" w:lineRule="atLeast"/>
        <w:ind w:firstLine="709"/>
        <w:jc w:val="both"/>
        <w:rPr>
          <w:rFonts w:ascii="Times New Roman" w:eastAsia="Times New Roman" w:hAnsi="Times New Roman" w:cs="Times New Roman"/>
          <w:color w:val="00000A"/>
          <w:sz w:val="28"/>
          <w:szCs w:val="28"/>
          <w:lang w:eastAsia="ar-SA"/>
        </w:rPr>
      </w:pPr>
      <w:r w:rsidRPr="00E06916">
        <w:rPr>
          <w:rFonts w:ascii="Times New Roman" w:eastAsia="Times New Roman" w:hAnsi="Times New Roman" w:cs="Times New Roman"/>
          <w:color w:val="00000A"/>
          <w:sz w:val="28"/>
          <w:szCs w:val="28"/>
          <w:lang w:eastAsia="ar-SA"/>
        </w:rPr>
        <w:t>Основания для приостановления рассмотрения жалобы отсутствуют.</w:t>
      </w:r>
    </w:p>
    <w:p w:rsidR="00E06916" w:rsidRPr="00E06916" w:rsidRDefault="00E06916" w:rsidP="00E06916">
      <w:pPr>
        <w:tabs>
          <w:tab w:val="left" w:pos="709"/>
        </w:tabs>
        <w:suppressAutoHyphens/>
        <w:spacing w:after="0" w:line="100" w:lineRule="atLeast"/>
        <w:ind w:firstLine="709"/>
        <w:jc w:val="both"/>
        <w:rPr>
          <w:rFonts w:ascii="Calibri" w:eastAsia="Times New Roman" w:hAnsi="Calibri" w:cs="Calibri"/>
          <w:color w:val="00000A"/>
          <w:lang w:eastAsia="ru-RU"/>
        </w:rPr>
      </w:pPr>
    </w:p>
    <w:p w:rsidR="00E06916" w:rsidRPr="00E06916" w:rsidRDefault="00E06916" w:rsidP="00E06916">
      <w:pPr>
        <w:tabs>
          <w:tab w:val="left" w:pos="709"/>
        </w:tabs>
        <w:suppressAutoHyphens/>
        <w:spacing w:after="0" w:line="100" w:lineRule="atLeast"/>
        <w:ind w:firstLine="709"/>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A"/>
          <w:sz w:val="28"/>
          <w:szCs w:val="28"/>
          <w:lang w:eastAsia="ru-RU"/>
        </w:rPr>
        <w:t xml:space="preserve">5.7. </w:t>
      </w:r>
      <w:r w:rsidRPr="00E06916">
        <w:rPr>
          <w:rFonts w:ascii="Times New Roman" w:eastAsia="Times New Roman" w:hAnsi="Times New Roman" w:cs="Times New Roman"/>
          <w:b/>
          <w:bCs/>
          <w:color w:val="00000A"/>
          <w:sz w:val="28"/>
          <w:szCs w:val="28"/>
          <w:lang w:eastAsia="ar-SA"/>
        </w:rPr>
        <w:t>Результат рассмотрения жалобы</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r w:rsidRPr="00E06916">
        <w:rPr>
          <w:rFonts w:ascii="Times New Roman" w:eastAsia="Times New Roman" w:hAnsi="Times New Roman" w:cs="Times New Roman"/>
          <w:color w:val="00000A"/>
          <w:sz w:val="28"/>
          <w:szCs w:val="28"/>
          <w:lang w:eastAsia="ru-RU"/>
        </w:rPr>
        <w:t>По результатам рассмотрения жалобы орган, уполномоченный на ее    рассмотрение, принимает одно из следующих решений:</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sz w:val="28"/>
          <w:szCs w:val="28"/>
          <w:lang w:eastAsia="ru-RU"/>
        </w:rPr>
      </w:pPr>
      <w:proofErr w:type="gramStart"/>
      <w:r w:rsidRPr="00E06916">
        <w:rPr>
          <w:rFonts w:ascii="Times New Roman" w:eastAsia="Times New Roman" w:hAnsi="Times New Roman" w:cs="Times New Roman"/>
          <w:color w:val="00000A"/>
          <w:sz w:val="28"/>
          <w:szCs w:val="28"/>
          <w:lang w:eastAsia="ru-RU"/>
        </w:rPr>
        <w:t xml:space="preserve">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w:t>
      </w:r>
      <w:r w:rsidRPr="00E06916">
        <w:rPr>
          <w:rFonts w:ascii="Times New Roman" w:eastAsia="Times New Roman" w:hAnsi="Times New Roman" w:cs="Times New Roman"/>
          <w:color w:val="00000A"/>
          <w:sz w:val="28"/>
          <w:szCs w:val="28"/>
          <w:lang w:eastAsia="ru-RU"/>
        </w:rPr>
        <w:lastRenderedPageBreak/>
        <w:t xml:space="preserve">документах, возврата заявителю денежных средств, взимание которых не предусмотрено </w:t>
      </w:r>
      <w:r w:rsidRPr="00E06916">
        <w:rPr>
          <w:rFonts w:ascii="Times New Roman" w:eastAsia="Times New Roman" w:hAnsi="Times New Roman" w:cs="Times New Roman"/>
          <w:sz w:val="28"/>
          <w:szCs w:val="28"/>
          <w:lang w:eastAsia="ru-RU"/>
        </w:rPr>
        <w:t>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E06916" w:rsidRPr="00E06916" w:rsidRDefault="00E06916" w:rsidP="00E069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2) отказывает в удовлетворении жалобы.</w:t>
      </w:r>
    </w:p>
    <w:p w:rsidR="00E06916" w:rsidRPr="00E06916" w:rsidRDefault="00E06916" w:rsidP="00E06916">
      <w:pPr>
        <w:suppressAutoHyphens/>
        <w:spacing w:after="0" w:line="240" w:lineRule="auto"/>
        <w:ind w:firstLine="708"/>
        <w:contextualSpacing/>
        <w:jc w:val="both"/>
        <w:rPr>
          <w:rFonts w:ascii="Times New Roman" w:eastAsia="Times New Roman" w:hAnsi="Times New Roman" w:cs="Times New Roman"/>
          <w:bCs/>
          <w:sz w:val="28"/>
          <w:szCs w:val="28"/>
          <w:lang w:eastAsia="ar-SA"/>
        </w:rPr>
      </w:pPr>
      <w:r w:rsidRPr="00E06916">
        <w:rPr>
          <w:rFonts w:ascii="Times New Roman" w:eastAsia="Times New Roman" w:hAnsi="Times New Roman" w:cs="Times New Roman"/>
          <w:bCs/>
          <w:sz w:val="28"/>
          <w:szCs w:val="28"/>
          <w:lang w:eastAsia="ar-SA"/>
        </w:rPr>
        <w:t>В случае</w:t>
      </w:r>
      <w:proofErr w:type="gramStart"/>
      <w:r w:rsidRPr="00E06916">
        <w:rPr>
          <w:rFonts w:ascii="Times New Roman" w:eastAsia="Times New Roman" w:hAnsi="Times New Roman" w:cs="Times New Roman"/>
          <w:bCs/>
          <w:sz w:val="28"/>
          <w:szCs w:val="28"/>
          <w:lang w:eastAsia="ar-SA"/>
        </w:rPr>
        <w:t>,</w:t>
      </w:r>
      <w:proofErr w:type="gramEnd"/>
      <w:r w:rsidRPr="00E06916">
        <w:rPr>
          <w:rFonts w:ascii="Times New Roman" w:eastAsia="Times New Roman" w:hAnsi="Times New Roman" w:cs="Times New Roman"/>
          <w:bCs/>
          <w:sz w:val="28"/>
          <w:szCs w:val="28"/>
          <w:lang w:eastAsia="ar-SA"/>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E06916" w:rsidRPr="00E06916" w:rsidRDefault="00E06916" w:rsidP="00E0691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E06916" w:rsidRPr="00E06916" w:rsidRDefault="00E06916" w:rsidP="00E06916">
      <w:pPr>
        <w:tabs>
          <w:tab w:val="left" w:pos="709"/>
        </w:tabs>
        <w:suppressAutoHyphens/>
        <w:spacing w:after="0" w:line="100" w:lineRule="atLeast"/>
        <w:ind w:firstLine="709"/>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A"/>
          <w:sz w:val="28"/>
          <w:szCs w:val="28"/>
          <w:lang w:eastAsia="ru-RU"/>
        </w:rPr>
        <w:t xml:space="preserve">5.8. </w:t>
      </w:r>
      <w:r w:rsidRPr="00E06916">
        <w:rPr>
          <w:rFonts w:ascii="Times New Roman" w:eastAsia="Times New Roman" w:hAnsi="Times New Roman" w:cs="Times New Roman"/>
          <w:b/>
          <w:bCs/>
          <w:color w:val="00000A"/>
          <w:sz w:val="28"/>
          <w:szCs w:val="28"/>
          <w:lang w:eastAsia="ar-SA"/>
        </w:rPr>
        <w:t>Порядок информирования заявителя о результатах рассмотрения</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r w:rsidRPr="00E06916">
        <w:rPr>
          <w:rFonts w:ascii="Times New Roman" w:eastAsia="Times New Roman" w:hAnsi="Times New Roman" w:cs="Times New Roman"/>
          <w:color w:val="00000A"/>
          <w:sz w:val="28"/>
          <w:szCs w:val="28"/>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06916" w:rsidRPr="00E06916" w:rsidRDefault="00E06916" w:rsidP="00E06916">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ru-RU"/>
        </w:rPr>
      </w:pPr>
      <w:r w:rsidRPr="00E06916">
        <w:rPr>
          <w:rFonts w:ascii="Times New Roman" w:eastAsia="Times New Roman" w:hAnsi="Times New Roman" w:cs="Times New Roman"/>
          <w:color w:val="00000A"/>
          <w:sz w:val="28"/>
          <w:szCs w:val="28"/>
          <w:lang w:eastAsia="ru-RU"/>
        </w:rPr>
        <w:t xml:space="preserve">В случае, установления в ходе или по результатам </w:t>
      </w:r>
      <w:proofErr w:type="gramStart"/>
      <w:r w:rsidRPr="00E06916">
        <w:rPr>
          <w:rFonts w:ascii="Times New Roman" w:eastAsia="Times New Roman" w:hAnsi="Times New Roman" w:cs="Times New Roman"/>
          <w:color w:val="00000A"/>
          <w:sz w:val="28"/>
          <w:szCs w:val="28"/>
          <w:lang w:eastAsia="ru-RU"/>
        </w:rPr>
        <w:t>рассмотрения жалобы признаков состава административного правонарушения</w:t>
      </w:r>
      <w:proofErr w:type="gramEnd"/>
      <w:r w:rsidRPr="00E06916">
        <w:rPr>
          <w:rFonts w:ascii="Times New Roman" w:eastAsia="Times New Roman" w:hAnsi="Times New Roman" w:cs="Times New Roman"/>
          <w:color w:val="00000A"/>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pPr>
    </w:p>
    <w:p w:rsidR="00E06916" w:rsidRPr="00E06916" w:rsidRDefault="00E06916" w:rsidP="00E06916">
      <w:pPr>
        <w:tabs>
          <w:tab w:val="left" w:pos="709"/>
        </w:tabs>
        <w:suppressAutoHyphens/>
        <w:spacing w:after="0" w:line="100" w:lineRule="atLeast"/>
        <w:ind w:firstLine="709"/>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A"/>
          <w:sz w:val="28"/>
          <w:szCs w:val="28"/>
          <w:lang w:eastAsia="ar-SA"/>
        </w:rPr>
        <w:t>5.9. Порядок обжалования решения по жалобе</w:t>
      </w:r>
    </w:p>
    <w:p w:rsidR="00E06916" w:rsidRPr="00E06916" w:rsidRDefault="00E06916" w:rsidP="00E0691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r w:rsidRPr="00E06916">
        <w:rPr>
          <w:rFonts w:ascii="Times New Roman" w:eastAsia="Times New Roman" w:hAnsi="Times New Roman" w:cs="Times New Roman"/>
          <w:sz w:val="28"/>
          <w:szCs w:val="28"/>
          <w:lang w:eastAsia="ar-SA"/>
        </w:rPr>
        <w:t>В случае</w:t>
      </w:r>
      <w:proofErr w:type="gramStart"/>
      <w:r w:rsidRPr="00E06916">
        <w:rPr>
          <w:rFonts w:ascii="Times New Roman" w:eastAsia="Times New Roman" w:hAnsi="Times New Roman" w:cs="Times New Roman"/>
          <w:sz w:val="28"/>
          <w:szCs w:val="28"/>
          <w:lang w:eastAsia="ar-SA"/>
        </w:rPr>
        <w:t>,</w:t>
      </w:r>
      <w:proofErr w:type="gramEnd"/>
      <w:r w:rsidRPr="00E06916">
        <w:rPr>
          <w:rFonts w:ascii="Times New Roman" w:eastAsia="Times New Roman" w:hAnsi="Times New Roman" w:cs="Times New Roman"/>
          <w:sz w:val="28"/>
          <w:szCs w:val="28"/>
          <w:lang w:eastAsia="ar-SA"/>
        </w:rPr>
        <w:t xml:space="preserve"> если обжалуется решение главы сельсовета заявитель вправе обжаловать решение в соответствии с законодательством Российской Федерации</w:t>
      </w:r>
      <w:r w:rsidRPr="00E06916">
        <w:rPr>
          <w:rFonts w:ascii="Times New Roman" w:eastAsia="Times New Roman" w:hAnsi="Times New Roman" w:cs="Times New Roman"/>
          <w:sz w:val="28"/>
          <w:szCs w:val="28"/>
          <w:lang w:eastAsia="ru-RU"/>
        </w:rPr>
        <w:t xml:space="preserve"> в досудебном (внесудебном) и судебном порядке</w:t>
      </w:r>
      <w:r w:rsidRPr="00E06916">
        <w:rPr>
          <w:rFonts w:ascii="Times New Roman" w:eastAsia="Times New Roman" w:hAnsi="Times New Roman" w:cs="Times New Roman"/>
          <w:sz w:val="28"/>
          <w:szCs w:val="28"/>
          <w:lang w:eastAsia="ar-SA"/>
        </w:rPr>
        <w:t>.</w:t>
      </w:r>
    </w:p>
    <w:p w:rsidR="00E06916" w:rsidRPr="00E06916" w:rsidRDefault="00E06916" w:rsidP="00E06916">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p>
    <w:p w:rsidR="00E06916" w:rsidRPr="00E06916" w:rsidRDefault="00E06916" w:rsidP="00E06916">
      <w:pPr>
        <w:tabs>
          <w:tab w:val="left" w:pos="709"/>
        </w:tabs>
        <w:suppressAutoHyphens/>
        <w:spacing w:after="0" w:line="100" w:lineRule="atLeast"/>
        <w:ind w:firstLine="709"/>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A"/>
          <w:sz w:val="28"/>
          <w:szCs w:val="28"/>
          <w:lang w:eastAsia="ar-SA"/>
        </w:rPr>
        <w:t>5.10. Право заявителя на получение информации и документов, необходимых для обоснования и рассмотрения жалобы</w:t>
      </w:r>
    </w:p>
    <w:p w:rsidR="00E06916" w:rsidRPr="00E06916" w:rsidRDefault="00E06916" w:rsidP="00E06916">
      <w:pPr>
        <w:tabs>
          <w:tab w:val="left" w:pos="709"/>
        </w:tabs>
        <w:suppressAutoHyphens/>
        <w:spacing w:after="0" w:line="100" w:lineRule="atLeast"/>
        <w:ind w:firstLine="709"/>
        <w:jc w:val="both"/>
        <w:rPr>
          <w:rFonts w:ascii="Times New Roman" w:eastAsia="Times New Roman" w:hAnsi="Times New Roman" w:cs="Times New Roman"/>
          <w:color w:val="00000A"/>
          <w:sz w:val="28"/>
          <w:szCs w:val="28"/>
          <w:lang w:eastAsia="ar-SA"/>
        </w:rPr>
      </w:pPr>
      <w:r w:rsidRPr="00E06916">
        <w:rPr>
          <w:rFonts w:ascii="Times New Roman" w:eastAsia="Times New Roman" w:hAnsi="Times New Roman" w:cs="Times New Roman"/>
          <w:color w:val="00000A"/>
          <w:sz w:val="28"/>
          <w:szCs w:val="28"/>
          <w:lang w:eastAsia="ar-SA"/>
        </w:rPr>
        <w:t>Заявитель имеет право на получение информации и документов, необходимых для обоснования и рассмотрения жалобы.</w:t>
      </w:r>
    </w:p>
    <w:p w:rsidR="00E06916" w:rsidRPr="00E06916" w:rsidRDefault="00E06916" w:rsidP="00E06916">
      <w:pPr>
        <w:tabs>
          <w:tab w:val="left" w:pos="709"/>
        </w:tabs>
        <w:suppressAutoHyphens/>
        <w:spacing w:after="0" w:line="100" w:lineRule="atLeast"/>
        <w:ind w:firstLine="709"/>
        <w:jc w:val="both"/>
        <w:rPr>
          <w:rFonts w:ascii="Calibri" w:eastAsia="Times New Roman" w:hAnsi="Calibri" w:cs="Calibri"/>
          <w:color w:val="00000A"/>
          <w:lang w:eastAsia="ru-RU"/>
        </w:rPr>
      </w:pPr>
    </w:p>
    <w:p w:rsidR="00E06916" w:rsidRPr="00E06916" w:rsidRDefault="00E06916" w:rsidP="00E06916">
      <w:pPr>
        <w:tabs>
          <w:tab w:val="left" w:pos="709"/>
        </w:tabs>
        <w:suppressAutoHyphens/>
        <w:spacing w:after="0" w:line="100" w:lineRule="atLeast"/>
        <w:ind w:firstLine="709"/>
        <w:jc w:val="center"/>
        <w:rPr>
          <w:rFonts w:ascii="Calibri" w:eastAsia="Times New Roman" w:hAnsi="Calibri" w:cs="Calibri"/>
          <w:color w:val="00000A"/>
          <w:lang w:eastAsia="ru-RU"/>
        </w:rPr>
      </w:pPr>
      <w:r w:rsidRPr="00E06916">
        <w:rPr>
          <w:rFonts w:ascii="Times New Roman" w:eastAsia="Times New Roman" w:hAnsi="Times New Roman" w:cs="Times New Roman"/>
          <w:b/>
          <w:bCs/>
          <w:color w:val="00000A"/>
          <w:sz w:val="28"/>
          <w:szCs w:val="28"/>
          <w:lang w:eastAsia="ar-SA"/>
        </w:rPr>
        <w:t>5.11. Способы информирования заявителей о порядке подачи и рассмотрения жалобы</w:t>
      </w:r>
    </w:p>
    <w:p w:rsidR="00E06916" w:rsidRPr="00E06916" w:rsidRDefault="00E06916" w:rsidP="00E06916">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ar-SA"/>
        </w:rPr>
      </w:pPr>
      <w:proofErr w:type="gramStart"/>
      <w:r w:rsidRPr="00E06916">
        <w:rPr>
          <w:rFonts w:ascii="Times New Roman" w:eastAsia="Times New Roman" w:hAnsi="Times New Roman" w:cs="Times New Roman"/>
          <w:color w:val="00000A"/>
          <w:sz w:val="28"/>
          <w:szCs w:val="28"/>
          <w:lang w:eastAsia="ar-SA"/>
        </w:rPr>
        <w:t xml:space="preserve">Информацию о порядке подачи и рассмотрения жалобы заявители могут получить на информационных стендах </w:t>
      </w:r>
      <w:r w:rsidRPr="00E06916">
        <w:rPr>
          <w:rFonts w:ascii="Times New Roman" w:eastAsia="Times New Roman" w:hAnsi="Times New Roman" w:cs="Times New Roman"/>
          <w:color w:val="00000A"/>
          <w:sz w:val="28"/>
          <w:szCs w:val="28"/>
          <w:lang w:eastAsia="ru-RU"/>
        </w:rPr>
        <w:t xml:space="preserve">администрации сельсовета </w:t>
      </w:r>
      <w:r w:rsidRPr="00E06916">
        <w:rPr>
          <w:rFonts w:ascii="Times New Roman" w:eastAsia="Times New Roman" w:hAnsi="Times New Roman" w:cs="Times New Roman"/>
          <w:color w:val="00000A"/>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E06916">
        <w:rPr>
          <w:rFonts w:ascii="Times New Roman" w:eastAsia="Times New Roman" w:hAnsi="Times New Roman" w:cs="Times New Roman"/>
          <w:color w:val="00000A"/>
          <w:sz w:val="28"/>
          <w:szCs w:val="28"/>
          <w:lang w:eastAsia="ru-RU"/>
        </w:rPr>
        <w:t>администрации сельсовета</w:t>
      </w:r>
      <w:r w:rsidRPr="00E06916">
        <w:rPr>
          <w:rFonts w:ascii="Times New Roman" w:eastAsia="Times New Roman" w:hAnsi="Times New Roman" w:cs="Times New Roman"/>
          <w:color w:val="00000A"/>
          <w:sz w:val="28"/>
          <w:szCs w:val="28"/>
          <w:lang w:eastAsia="ar-SA"/>
        </w:rPr>
        <w:t>, 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roofErr w:type="gramEnd"/>
    </w:p>
    <w:p w:rsidR="00E06916" w:rsidRPr="00E06916" w:rsidRDefault="00E06916" w:rsidP="00E06916">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ar-SA"/>
        </w:rPr>
      </w:pPr>
    </w:p>
    <w:p w:rsidR="00E06916" w:rsidRPr="00E06916" w:rsidRDefault="00E06916" w:rsidP="00E06916">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ar-SA"/>
        </w:rPr>
      </w:pPr>
    </w:p>
    <w:p w:rsidR="00E06916" w:rsidRPr="00E06916" w:rsidRDefault="00E06916" w:rsidP="00E06916">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ar-SA"/>
        </w:rPr>
      </w:pPr>
    </w:p>
    <w:p w:rsidR="00E06916" w:rsidRPr="00E06916" w:rsidRDefault="00E06916" w:rsidP="00E06916">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ar-SA"/>
        </w:rPr>
      </w:pPr>
    </w:p>
    <w:p w:rsidR="00E06916" w:rsidRDefault="00E06916" w:rsidP="00FC26F4">
      <w:pPr>
        <w:tabs>
          <w:tab w:val="left" w:pos="709"/>
        </w:tabs>
        <w:suppressAutoHyphens/>
        <w:spacing w:after="0" w:line="100" w:lineRule="atLeast"/>
        <w:jc w:val="both"/>
        <w:rPr>
          <w:rFonts w:ascii="Times New Roman" w:eastAsia="Times New Roman" w:hAnsi="Times New Roman" w:cs="Times New Roman"/>
          <w:color w:val="00000A"/>
          <w:sz w:val="28"/>
          <w:szCs w:val="28"/>
          <w:lang w:eastAsia="ar-SA"/>
        </w:rPr>
      </w:pPr>
    </w:p>
    <w:p w:rsidR="00FC26F4" w:rsidRPr="00E06916" w:rsidRDefault="00FC26F4" w:rsidP="00FC26F4">
      <w:pPr>
        <w:tabs>
          <w:tab w:val="left" w:pos="709"/>
        </w:tabs>
        <w:suppressAutoHyphens/>
        <w:spacing w:after="0" w:line="100" w:lineRule="atLeast"/>
        <w:jc w:val="both"/>
        <w:rPr>
          <w:rFonts w:ascii="Times New Roman" w:eastAsia="Times New Roman" w:hAnsi="Times New Roman" w:cs="Times New Roman"/>
          <w:color w:val="00000A"/>
          <w:sz w:val="28"/>
          <w:szCs w:val="28"/>
          <w:lang w:eastAsia="ar-SA"/>
        </w:rPr>
      </w:pPr>
      <w:bookmarkStart w:id="9" w:name="_GoBack"/>
      <w:bookmarkEnd w:id="9"/>
    </w:p>
    <w:p w:rsidR="00E06916" w:rsidRPr="00E06916" w:rsidRDefault="00E06916" w:rsidP="00E06916">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ar-SA"/>
        </w:rPr>
      </w:pPr>
    </w:p>
    <w:p w:rsidR="00E06916" w:rsidRPr="00E06916" w:rsidRDefault="00E06916" w:rsidP="00E06916">
      <w:pPr>
        <w:tabs>
          <w:tab w:val="left" w:pos="709"/>
        </w:tabs>
        <w:suppressAutoHyphens/>
        <w:spacing w:after="0" w:line="100" w:lineRule="atLeast"/>
        <w:ind w:firstLine="708"/>
        <w:jc w:val="both"/>
        <w:rPr>
          <w:rFonts w:ascii="Times New Roman" w:eastAsia="Times New Roman" w:hAnsi="Times New Roman" w:cs="Times New Roman"/>
          <w:color w:val="00000A"/>
          <w:sz w:val="28"/>
          <w:szCs w:val="28"/>
          <w:lang w:eastAsia="ar-SA"/>
        </w:rPr>
      </w:pPr>
    </w:p>
    <w:p w:rsidR="00E06916" w:rsidRPr="00E06916" w:rsidRDefault="00E06916" w:rsidP="00E0691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lastRenderedPageBreak/>
        <w:t>Приложение 1</w:t>
      </w:r>
    </w:p>
    <w:p w:rsidR="00E06916" w:rsidRPr="00E06916" w:rsidRDefault="00E06916" w:rsidP="00E0691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к административному регламенту</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В 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10" w:name="P884"/>
      <w:bookmarkEnd w:id="10"/>
      <w:r w:rsidRPr="00E06916">
        <w:rPr>
          <w:rFonts w:ascii="Times New Roman" w:eastAsia="Times New Roman" w:hAnsi="Times New Roman" w:cs="Times New Roman"/>
          <w:sz w:val="24"/>
          <w:szCs w:val="24"/>
          <w:lang w:eastAsia="ru-RU"/>
        </w:rPr>
        <w:t xml:space="preserve">                                 ЗАЯВЛЕНИЕ</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color w:val="FF0000"/>
          <w:sz w:val="24"/>
          <w:szCs w:val="24"/>
          <w:lang w:eastAsia="ru-RU"/>
        </w:rPr>
        <w:t xml:space="preserve">    </w:t>
      </w:r>
      <w:r w:rsidRPr="00E06916">
        <w:rPr>
          <w:rFonts w:ascii="Times New Roman" w:eastAsia="Times New Roman" w:hAnsi="Times New Roman" w:cs="Times New Roman"/>
          <w:sz w:val="24"/>
          <w:szCs w:val="24"/>
          <w:lang w:eastAsia="ru-RU"/>
        </w:rPr>
        <w:t xml:space="preserve">Прошу  заключить  договор  аренды недвижимого имущества, находящегося </w:t>
      </w:r>
      <w:proofErr w:type="gramStart"/>
      <w:r w:rsidRPr="00E06916">
        <w:rPr>
          <w:rFonts w:ascii="Times New Roman" w:eastAsia="Times New Roman" w:hAnsi="Times New Roman" w:cs="Times New Roman"/>
          <w:sz w:val="24"/>
          <w:szCs w:val="24"/>
          <w:lang w:eastAsia="ru-RU"/>
        </w:rPr>
        <w:t>в</w:t>
      </w:r>
      <w:proofErr w:type="gramEnd"/>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собственности   муниципального   образования   «</w:t>
      </w:r>
      <w:proofErr w:type="spellStart"/>
      <w:r w:rsidR="00FC26F4">
        <w:rPr>
          <w:rFonts w:ascii="Times New Roman" w:eastAsia="Times New Roman" w:hAnsi="Times New Roman" w:cs="Times New Roman"/>
          <w:sz w:val="24"/>
          <w:szCs w:val="24"/>
          <w:lang w:eastAsia="ru-RU"/>
        </w:rPr>
        <w:t>Старобелицкий</w:t>
      </w:r>
      <w:proofErr w:type="spellEnd"/>
      <w:r w:rsidRPr="00E06916">
        <w:rPr>
          <w:rFonts w:ascii="Times New Roman" w:eastAsia="Times New Roman" w:hAnsi="Times New Roman" w:cs="Times New Roman"/>
          <w:sz w:val="24"/>
          <w:szCs w:val="24"/>
          <w:lang w:eastAsia="ru-RU"/>
        </w:rPr>
        <w:t xml:space="preserve"> сельсовет»</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spellStart"/>
      <w:r w:rsidRPr="00E06916">
        <w:rPr>
          <w:rFonts w:ascii="Times New Roman" w:eastAsia="Times New Roman" w:hAnsi="Times New Roman" w:cs="Times New Roman"/>
          <w:sz w:val="24"/>
          <w:szCs w:val="24"/>
          <w:lang w:eastAsia="ru-RU"/>
        </w:rPr>
        <w:t>Конышевского</w:t>
      </w:r>
      <w:proofErr w:type="spellEnd"/>
      <w:r w:rsidRPr="00E06916">
        <w:rPr>
          <w:rFonts w:ascii="Times New Roman" w:eastAsia="Times New Roman" w:hAnsi="Times New Roman" w:cs="Times New Roman"/>
          <w:sz w:val="24"/>
          <w:szCs w:val="24"/>
          <w:lang w:eastAsia="ru-RU"/>
        </w:rPr>
        <w:t xml:space="preserve"> района Курской области, являющегося нежилым помещением (зданием, сооружением), расположенным по адресу:</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___________________________________________________________________________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___________________________________________________________________________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(адрес помещения)</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техническая характеристика:</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общая площадь ______________ кв. м, в том числе: этаж ______________ кв. м;</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___________ (N на плане), подвал ____________ кв. м _________ (N на плане).</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Цель использования помещения:</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___________________________________________________________________________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___________________________________________________________________________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Заявитель _________________________________________________________________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w:t>
      </w:r>
      <w:proofErr w:type="gramStart"/>
      <w:r w:rsidRPr="00E06916">
        <w:rPr>
          <w:rFonts w:ascii="Times New Roman" w:eastAsia="Times New Roman" w:hAnsi="Times New Roman" w:cs="Times New Roman"/>
          <w:sz w:val="24"/>
          <w:szCs w:val="24"/>
          <w:lang w:eastAsia="ru-RU"/>
        </w:rPr>
        <w:t>(полное наименование юридического лица,</w:t>
      </w:r>
      <w:proofErr w:type="gramEnd"/>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___________________________________________________________________________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сокращенное наименование юридического лица)</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ОКПО __________________ ИНН ____________________ ОКОНХ 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Почтовый адрес юридического лица с указанием почтового индекса:</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___________________________________________________________________________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___________________________________________________________________________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Юридический адрес юридического лица с указанием почтового индекса:</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___________________________________________________________________________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___________________________________________________________________________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Банковские реквизиты:</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наименование банка 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БИК _______________________________________________________________________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корр. счет 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расчетный счет 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телефон офиса ___________________ телефон бухгалтерии 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В лице ____________________________________________________________________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(Ф.И.О. полностью, должность)</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Основание _________________________________________________________________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(устав, положение, свидетельство)</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Заявитель _____________________________ 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(Ф.И.О., должность)                  (подпись)</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М.П.</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Результат муниципальной услуги выдать следующим способом:</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 посредством  личного  обращения в администрацию   или  </w:t>
      </w:r>
      <w:proofErr w:type="gramStart"/>
      <w:r w:rsidRPr="00E06916">
        <w:rPr>
          <w:rFonts w:ascii="Times New Roman" w:eastAsia="Times New Roman" w:hAnsi="Times New Roman" w:cs="Times New Roman"/>
          <w:sz w:val="24"/>
          <w:szCs w:val="24"/>
          <w:lang w:eastAsia="ru-RU"/>
        </w:rPr>
        <w:t>многофункциональный</w:t>
      </w:r>
      <w:proofErr w:type="gramEnd"/>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 центр</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 в форме электронного документа</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 в форме документа на бумажном носителе</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w:t>
      </w:r>
      <w:proofErr w:type="gramStart"/>
      <w:r w:rsidRPr="00E06916">
        <w:rPr>
          <w:rFonts w:ascii="Times New Roman" w:eastAsia="Times New Roman" w:hAnsi="Times New Roman" w:cs="Times New Roman"/>
          <w:sz w:val="24"/>
          <w:szCs w:val="24"/>
          <w:lang w:eastAsia="ru-RU"/>
        </w:rPr>
        <w:t>┌─┐ почтовым  отправлением  на  адрес,  указанный  в  заявлении (только</w:t>
      </w:r>
      <w:proofErr w:type="gramEnd"/>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 на бумажном носителе)</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lastRenderedPageBreak/>
        <w:t xml:space="preserve">    </w:t>
      </w:r>
      <w:proofErr w:type="gramStart"/>
      <w:r w:rsidRPr="00E06916">
        <w:rPr>
          <w:rFonts w:ascii="Times New Roman" w:eastAsia="Times New Roman" w:hAnsi="Times New Roman" w:cs="Times New Roman"/>
          <w:sz w:val="24"/>
          <w:szCs w:val="24"/>
          <w:lang w:eastAsia="ru-RU"/>
        </w:rPr>
        <w:t>┌─┐ отправлением по электронной почте (в  форме  электронного документа</w:t>
      </w:r>
      <w:proofErr w:type="gramEnd"/>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 и   только   в  случаях,   прямо  предусмотренных   </w:t>
      </w:r>
      <w:proofErr w:type="gramStart"/>
      <w:r w:rsidRPr="00E06916">
        <w:rPr>
          <w:rFonts w:ascii="Times New Roman" w:eastAsia="Times New Roman" w:hAnsi="Times New Roman" w:cs="Times New Roman"/>
          <w:sz w:val="24"/>
          <w:szCs w:val="24"/>
          <w:lang w:eastAsia="ru-RU"/>
        </w:rPr>
        <w:t>в</w:t>
      </w:r>
      <w:proofErr w:type="gramEnd"/>
      <w:r w:rsidRPr="00E06916">
        <w:rPr>
          <w:rFonts w:ascii="Times New Roman" w:eastAsia="Times New Roman" w:hAnsi="Times New Roman" w:cs="Times New Roman"/>
          <w:sz w:val="24"/>
          <w:szCs w:val="24"/>
          <w:lang w:eastAsia="ru-RU"/>
        </w:rPr>
        <w:t xml:space="preserve">   действующих</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нормативных  правовых  </w:t>
      </w:r>
      <w:proofErr w:type="gramStart"/>
      <w:r w:rsidRPr="00E06916">
        <w:rPr>
          <w:rFonts w:ascii="Times New Roman" w:eastAsia="Times New Roman" w:hAnsi="Times New Roman" w:cs="Times New Roman"/>
          <w:sz w:val="24"/>
          <w:szCs w:val="24"/>
          <w:lang w:eastAsia="ru-RU"/>
        </w:rPr>
        <w:t>актах</w:t>
      </w:r>
      <w:proofErr w:type="gramEnd"/>
      <w:r w:rsidRPr="00E06916">
        <w:rPr>
          <w:rFonts w:ascii="Times New Roman" w:eastAsia="Times New Roman" w:hAnsi="Times New Roman" w:cs="Times New Roman"/>
          <w:sz w:val="24"/>
          <w:szCs w:val="24"/>
          <w:lang w:eastAsia="ru-RU"/>
        </w:rPr>
        <w:t>)  (при  условии  указания электронного</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адреса)</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  посредством   направления   через   Единый  портал  </w:t>
      </w:r>
      <w:proofErr w:type="gramStart"/>
      <w:r w:rsidRPr="00E06916">
        <w:rPr>
          <w:rFonts w:ascii="Times New Roman" w:eastAsia="Times New Roman" w:hAnsi="Times New Roman" w:cs="Times New Roman"/>
          <w:sz w:val="24"/>
          <w:szCs w:val="24"/>
          <w:lang w:eastAsia="ru-RU"/>
        </w:rPr>
        <w:t>государственных</w:t>
      </w:r>
      <w:proofErr w:type="gramEnd"/>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 и муниципальных услуг (только в форме электронного документа)</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 посредством     направления     через     Портал    </w:t>
      </w:r>
      <w:proofErr w:type="gramStart"/>
      <w:r w:rsidRPr="00E06916">
        <w:rPr>
          <w:rFonts w:ascii="Times New Roman" w:eastAsia="Times New Roman" w:hAnsi="Times New Roman" w:cs="Times New Roman"/>
          <w:sz w:val="24"/>
          <w:szCs w:val="24"/>
          <w:lang w:eastAsia="ru-RU"/>
        </w:rPr>
        <w:t>государственных</w:t>
      </w:r>
      <w:proofErr w:type="gramEnd"/>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 и муниципальных услуг (только в форме электронного документа)</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___________________________________________________________________________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(оборотная сторона заявления)</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w:t>
      </w:r>
      <w:proofErr w:type="gramStart"/>
      <w:r w:rsidRPr="00E06916">
        <w:rPr>
          <w:rFonts w:ascii="Times New Roman" w:eastAsia="Times New Roman" w:hAnsi="Times New Roman" w:cs="Times New Roman"/>
          <w:sz w:val="24"/>
          <w:szCs w:val="24"/>
          <w:lang w:eastAsia="ru-RU"/>
        </w:rPr>
        <w:t>Отметка  о  комплекте  документов  (проставляется  в  случае отсутствия</w:t>
      </w:r>
      <w:proofErr w:type="gramEnd"/>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одного  или  более  документов,  не  находящихся  в  распоряжении  органов,</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E06916">
        <w:rPr>
          <w:rFonts w:ascii="Times New Roman" w:eastAsia="Times New Roman" w:hAnsi="Times New Roman" w:cs="Times New Roman"/>
          <w:sz w:val="24"/>
          <w:szCs w:val="24"/>
          <w:lang w:eastAsia="ru-RU"/>
        </w:rPr>
        <w:t>предоставляющих</w:t>
      </w:r>
      <w:proofErr w:type="gramEnd"/>
      <w:r w:rsidRPr="00E06916">
        <w:rPr>
          <w:rFonts w:ascii="Times New Roman" w:eastAsia="Times New Roman" w:hAnsi="Times New Roman" w:cs="Times New Roman"/>
          <w:sz w:val="24"/>
          <w:szCs w:val="24"/>
          <w:lang w:eastAsia="ru-RU"/>
        </w:rPr>
        <w:t xml:space="preserve">    государственные    или    муниципальные   услуги,   либо</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E06916">
        <w:rPr>
          <w:rFonts w:ascii="Times New Roman" w:eastAsia="Times New Roman" w:hAnsi="Times New Roman" w:cs="Times New Roman"/>
          <w:sz w:val="24"/>
          <w:szCs w:val="24"/>
          <w:lang w:eastAsia="ru-RU"/>
        </w:rPr>
        <w:t>подведомственных</w:t>
      </w:r>
      <w:proofErr w:type="gramEnd"/>
      <w:r w:rsidRPr="00E06916">
        <w:rPr>
          <w:rFonts w:ascii="Times New Roman" w:eastAsia="Times New Roman" w:hAnsi="Times New Roman" w:cs="Times New Roman"/>
          <w:sz w:val="24"/>
          <w:szCs w:val="24"/>
          <w:lang w:eastAsia="ru-RU"/>
        </w:rPr>
        <w:t xml:space="preserve">   органам  государственной  власти  или  органам  местного</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самоуправления  организаций,  участвующих  в  предоставлении  </w:t>
      </w:r>
      <w:proofErr w:type="gramStart"/>
      <w:r w:rsidRPr="00E06916">
        <w:rPr>
          <w:rFonts w:ascii="Times New Roman" w:eastAsia="Times New Roman" w:hAnsi="Times New Roman" w:cs="Times New Roman"/>
          <w:sz w:val="24"/>
          <w:szCs w:val="24"/>
          <w:lang w:eastAsia="ru-RU"/>
        </w:rPr>
        <w:t>муниципальной</w:t>
      </w:r>
      <w:proofErr w:type="gramEnd"/>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услуги):</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О  представлении   неполного   комплекта  документов,  требующихся  </w:t>
      </w:r>
      <w:proofErr w:type="gramStart"/>
      <w:r w:rsidRPr="00E06916">
        <w:rPr>
          <w:rFonts w:ascii="Times New Roman" w:eastAsia="Times New Roman" w:hAnsi="Times New Roman" w:cs="Times New Roman"/>
          <w:sz w:val="24"/>
          <w:szCs w:val="24"/>
          <w:lang w:eastAsia="ru-RU"/>
        </w:rPr>
        <w:t>для</w:t>
      </w:r>
      <w:proofErr w:type="gramEnd"/>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предоставления  муниципальной  услуги  и </w:t>
      </w:r>
      <w:proofErr w:type="gramStart"/>
      <w:r w:rsidRPr="00E06916">
        <w:rPr>
          <w:rFonts w:ascii="Times New Roman" w:eastAsia="Times New Roman" w:hAnsi="Times New Roman" w:cs="Times New Roman"/>
          <w:sz w:val="24"/>
          <w:szCs w:val="24"/>
          <w:lang w:eastAsia="ru-RU"/>
        </w:rPr>
        <w:t>представляемых</w:t>
      </w:r>
      <w:proofErr w:type="gramEnd"/>
      <w:r w:rsidRPr="00E06916">
        <w:rPr>
          <w:rFonts w:ascii="Times New Roman" w:eastAsia="Times New Roman" w:hAnsi="Times New Roman" w:cs="Times New Roman"/>
          <w:sz w:val="24"/>
          <w:szCs w:val="24"/>
          <w:lang w:eastAsia="ru-RU"/>
        </w:rPr>
        <w:t xml:space="preserve"> заявителем, так как</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сведения   по  ним  отсутствуют  в  распоряжении  органов,  предоставляющих</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государственные  или  муниципальные  услуги,  либо </w:t>
      </w:r>
      <w:proofErr w:type="gramStart"/>
      <w:r w:rsidRPr="00E06916">
        <w:rPr>
          <w:rFonts w:ascii="Times New Roman" w:eastAsia="Times New Roman" w:hAnsi="Times New Roman" w:cs="Times New Roman"/>
          <w:sz w:val="24"/>
          <w:szCs w:val="24"/>
          <w:lang w:eastAsia="ru-RU"/>
        </w:rPr>
        <w:t>подведомственных</w:t>
      </w:r>
      <w:proofErr w:type="gramEnd"/>
      <w:r w:rsidRPr="00E06916">
        <w:rPr>
          <w:rFonts w:ascii="Times New Roman" w:eastAsia="Times New Roman" w:hAnsi="Times New Roman" w:cs="Times New Roman"/>
          <w:sz w:val="24"/>
          <w:szCs w:val="24"/>
          <w:lang w:eastAsia="ru-RU"/>
        </w:rPr>
        <w:t xml:space="preserve"> органам</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государственной  власти  или  органам  местного самоуправления организаций,</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участвующих в предоставлении муниципальной услуги, </w:t>
      </w:r>
      <w:proofErr w:type="gramStart"/>
      <w:r w:rsidRPr="00E06916">
        <w:rPr>
          <w:rFonts w:ascii="Times New Roman" w:eastAsia="Times New Roman" w:hAnsi="Times New Roman" w:cs="Times New Roman"/>
          <w:sz w:val="24"/>
          <w:szCs w:val="24"/>
          <w:lang w:eastAsia="ru-RU"/>
        </w:rPr>
        <w:t>предупрежден</w:t>
      </w:r>
      <w:proofErr w:type="gramEnd"/>
      <w:r w:rsidRPr="00E06916">
        <w:rPr>
          <w:rFonts w:ascii="Times New Roman" w:eastAsia="Times New Roman" w:hAnsi="Times New Roman" w:cs="Times New Roman"/>
          <w:sz w:val="24"/>
          <w:szCs w:val="24"/>
          <w:lang w:eastAsia="ru-RU"/>
        </w:rPr>
        <w:t>.</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______________________   __________________________________________</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 xml:space="preserve">     (подпись заявителя)          (Ф.И.О. заявителя полностью)</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06916" w:rsidRPr="00E06916" w:rsidRDefault="00E06916" w:rsidP="00E06916">
      <w:pPr>
        <w:tabs>
          <w:tab w:val="left" w:pos="709"/>
        </w:tabs>
        <w:suppressAutoHyphens/>
        <w:spacing w:after="0" w:line="100" w:lineRule="atLeast"/>
        <w:ind w:firstLine="708"/>
        <w:jc w:val="both"/>
        <w:rPr>
          <w:rFonts w:ascii="Calibri" w:eastAsia="Times New Roman" w:hAnsi="Calibri" w:cs="Calibri"/>
          <w:color w:val="00000A"/>
          <w:lang w:eastAsia="ru-RU"/>
        </w:rPr>
        <w:sectPr w:rsidR="00E06916" w:rsidRPr="00E06916" w:rsidSect="00E06916">
          <w:headerReference w:type="even" r:id="rId17"/>
          <w:pgSz w:w="11906" w:h="16838"/>
          <w:pgMar w:top="709" w:right="851" w:bottom="709" w:left="1418" w:header="720" w:footer="720" w:gutter="0"/>
          <w:cols w:space="720"/>
          <w:formProt w:val="0"/>
          <w:docGrid w:linePitch="240" w:charSpace="4096"/>
        </w:sectPr>
      </w:pPr>
    </w:p>
    <w:p w:rsidR="00E06916" w:rsidRPr="00E06916" w:rsidRDefault="00E06916" w:rsidP="00E06916">
      <w:pPr>
        <w:suppressAutoHyphens/>
        <w:spacing w:after="0" w:line="100" w:lineRule="atLeast"/>
        <w:ind w:firstLine="709"/>
        <w:jc w:val="both"/>
        <w:rPr>
          <w:rFonts w:ascii="Times New Roman" w:eastAsia="Times New Roman" w:hAnsi="Times New Roman" w:cs="Times New Roman"/>
          <w:sz w:val="28"/>
          <w:szCs w:val="28"/>
          <w:lang w:eastAsia="ar-SA"/>
        </w:rPr>
      </w:pPr>
    </w:p>
    <w:p w:rsidR="00E06916" w:rsidRPr="00E06916" w:rsidRDefault="00E06916" w:rsidP="00E06916">
      <w:pPr>
        <w:suppressAutoHyphens/>
        <w:spacing w:after="0" w:line="100" w:lineRule="atLeast"/>
        <w:ind w:firstLine="709"/>
        <w:jc w:val="both"/>
        <w:rPr>
          <w:rFonts w:ascii="Times New Roman" w:eastAsia="Times New Roman" w:hAnsi="Times New Roman" w:cs="Times New Roman"/>
          <w:sz w:val="28"/>
          <w:szCs w:val="28"/>
          <w:lang w:eastAsia="ar-SA"/>
        </w:rPr>
      </w:pPr>
    </w:p>
    <w:bookmarkEnd w:id="5"/>
    <w:p w:rsidR="00E06916" w:rsidRPr="00E06916" w:rsidRDefault="00E06916" w:rsidP="00E06916">
      <w:pPr>
        <w:suppressAutoHyphens/>
        <w:autoSpaceDE w:val="0"/>
        <w:spacing w:after="0" w:line="240" w:lineRule="auto"/>
        <w:rPr>
          <w:rFonts w:ascii="Times New Roman" w:eastAsia="Times New Roman" w:hAnsi="Times New Roman" w:cs="Times New Roman"/>
          <w:b/>
          <w:sz w:val="28"/>
          <w:szCs w:val="28"/>
          <w:lang w:eastAsia="ar-SA"/>
        </w:rPr>
      </w:pPr>
    </w:p>
    <w:p w:rsidR="00E06916" w:rsidRPr="00E06916" w:rsidRDefault="00E06916" w:rsidP="00E0691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Приложение 2</w:t>
      </w:r>
    </w:p>
    <w:p w:rsidR="00E06916" w:rsidRPr="00E06916" w:rsidRDefault="00E06916" w:rsidP="00E0691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11" w:name="P823"/>
      <w:bookmarkEnd w:id="11"/>
      <w:r w:rsidRPr="00E06916">
        <w:rPr>
          <w:rFonts w:ascii="Times New Roman" w:eastAsia="Times New Roman" w:hAnsi="Times New Roman" w:cs="Times New Roman"/>
          <w:sz w:val="24"/>
          <w:szCs w:val="24"/>
          <w:lang w:eastAsia="ru-RU"/>
        </w:rPr>
        <w:t>БЛОК-СХЕМА</w:t>
      </w: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муниципальной услуги</w:t>
      </w:r>
    </w:p>
    <w:p w:rsidR="00E06916" w:rsidRPr="00E06916" w:rsidRDefault="00E06916" w:rsidP="00E06916">
      <w:pPr>
        <w:suppressAutoHyphens/>
        <w:spacing w:after="0" w:line="100" w:lineRule="atLeast"/>
        <w:jc w:val="center"/>
        <w:rPr>
          <w:rFonts w:ascii="Times New Roman" w:eastAsia="Times New Roman" w:hAnsi="Times New Roman" w:cs="Times New Roman"/>
          <w:b/>
          <w:sz w:val="28"/>
          <w:szCs w:val="28"/>
          <w:lang w:eastAsia="ar-SA"/>
        </w:rPr>
      </w:pPr>
      <w:r w:rsidRPr="00E06916">
        <w:rPr>
          <w:rFonts w:ascii="Times New Roman" w:eastAsia="Times New Roman" w:hAnsi="Times New Roman" w:cs="Times New Roman"/>
          <w:b/>
          <w:sz w:val="28"/>
          <w:szCs w:val="28"/>
          <w:lang w:eastAsia="ar-SA"/>
        </w:rPr>
        <w:t>«Предоставление в безвозмездное пользование, аренду имущества, находящегося в муниципальной собственности»</w:t>
      </w:r>
    </w:p>
    <w:p w:rsidR="00E06916" w:rsidRPr="00E06916" w:rsidRDefault="00E06916" w:rsidP="00E06916">
      <w:pPr>
        <w:widowControl w:val="0"/>
        <w:autoSpaceDE w:val="0"/>
        <w:autoSpaceDN w:val="0"/>
        <w:spacing w:after="0" w:line="240" w:lineRule="auto"/>
        <w:jc w:val="both"/>
        <w:rPr>
          <w:rFonts w:ascii="Calibri" w:eastAsia="Times New Roman" w:hAnsi="Calibri" w:cs="Calibri"/>
          <w:szCs w:val="20"/>
          <w:lang w:eastAsia="ru-RU"/>
        </w:rPr>
      </w:pPr>
    </w:p>
    <w:p w:rsidR="00E06916" w:rsidRPr="00E06916" w:rsidRDefault="00E06916" w:rsidP="00E06916">
      <w:pPr>
        <w:widowControl w:val="0"/>
        <w:autoSpaceDE w:val="0"/>
        <w:autoSpaceDN w:val="0"/>
        <w:spacing w:after="0" w:line="240" w:lineRule="auto"/>
        <w:jc w:val="both"/>
        <w:rPr>
          <w:rFonts w:ascii="Calibri" w:eastAsia="Times New Roman" w:hAnsi="Calibri" w:cs="Calibri"/>
          <w:szCs w:val="20"/>
          <w:lang w:eastAsia="ru-RU"/>
        </w:rPr>
      </w:pPr>
    </w:p>
    <w:p w:rsidR="00E06916" w:rsidRPr="00E06916" w:rsidRDefault="00E06916" w:rsidP="00E06916">
      <w:pPr>
        <w:widowControl w:val="0"/>
        <w:autoSpaceDE w:val="0"/>
        <w:autoSpaceDN w:val="0"/>
        <w:spacing w:after="0" w:line="240" w:lineRule="auto"/>
        <w:jc w:val="both"/>
        <w:rPr>
          <w:rFonts w:ascii="Calibri" w:eastAsia="Times New Roman" w:hAnsi="Calibri" w:cs="Calibri"/>
          <w:szCs w:val="20"/>
          <w:lang w:eastAsia="ru-RU"/>
        </w:rPr>
      </w:pPr>
    </w:p>
    <w:p w:rsidR="00E06916" w:rsidRPr="00E06916" w:rsidRDefault="00E06916" w:rsidP="00E06916">
      <w:pPr>
        <w:widowControl w:val="0"/>
        <w:autoSpaceDE w:val="0"/>
        <w:autoSpaceDN w:val="0"/>
        <w:spacing w:after="0" w:line="240" w:lineRule="auto"/>
        <w:jc w:val="both"/>
        <w:rPr>
          <w:rFonts w:ascii="Calibri" w:eastAsia="Times New Roman" w:hAnsi="Calibri" w:cs="Calibri"/>
          <w:szCs w:val="20"/>
          <w:lang w:eastAsia="ru-RU"/>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tblGrid>
      <w:tr w:rsidR="00E06916" w:rsidRPr="00E06916" w:rsidTr="00EE4BD4">
        <w:tc>
          <w:tcPr>
            <w:tcW w:w="6096" w:type="dxa"/>
            <w:shd w:val="clear" w:color="auto" w:fill="auto"/>
          </w:tcPr>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прием заявления и документов, необходимых для предоставления муниципальной услуги</w:t>
            </w:r>
          </w:p>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r>
              <w:rPr>
                <w:rFonts w:ascii="Calibri" w:eastAsia="Times New Roman" w:hAnsi="Calibri" w:cs="Calibri"/>
                <w:noProof/>
                <w:szCs w:val="20"/>
                <w:lang w:eastAsia="ru-RU"/>
              </w:rPr>
              <mc:AlternateContent>
                <mc:Choice Requires="wps">
                  <w:drawing>
                    <wp:anchor distT="0" distB="0" distL="114300" distR="114300" simplePos="0" relativeHeight="251661312" behindDoc="0" locked="0" layoutInCell="1" allowOverlap="1">
                      <wp:simplePos x="0" y="0"/>
                      <wp:positionH relativeFrom="column">
                        <wp:posOffset>1786255</wp:posOffset>
                      </wp:positionH>
                      <wp:positionV relativeFrom="paragraph">
                        <wp:posOffset>156845</wp:posOffset>
                      </wp:positionV>
                      <wp:extent cx="8255" cy="397510"/>
                      <wp:effectExtent l="52705" t="11430" r="53340" b="1968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397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65pt,12.35pt" to="141.3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">
                      <v:stroke endarrow="block"/>
                    </v:line>
                  </w:pict>
                </mc:Fallback>
              </mc:AlternateContent>
            </w:r>
            <w:r>
              <w:rPr>
                <w:rFonts w:ascii="Calibri" w:eastAsia="Times New Roman" w:hAnsi="Calibri" w:cs="Calibri"/>
                <w:noProof/>
                <w:szCs w:val="20"/>
                <w:lang w:eastAsia="ru-RU"/>
              </w:rPr>
              <mc:AlternateContent>
                <mc:Choice Requires="wps">
                  <w:drawing>
                    <wp:anchor distT="0" distB="0" distL="114300" distR="114300" simplePos="0" relativeHeight="251660288" behindDoc="0" locked="0" layoutInCell="1" allowOverlap="1">
                      <wp:simplePos x="0" y="0"/>
                      <wp:positionH relativeFrom="column">
                        <wp:posOffset>1754505</wp:posOffset>
                      </wp:positionH>
                      <wp:positionV relativeFrom="paragraph">
                        <wp:posOffset>172720</wp:posOffset>
                      </wp:positionV>
                      <wp:extent cx="0" cy="349885"/>
                      <wp:effectExtent l="59055" t="8255" r="55245" b="2286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15pt,13.6pt" to="138.15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">
                      <v:stroke endarrow="block"/>
                    </v:line>
                  </w:pict>
                </mc:Fallback>
              </mc:AlternateContent>
            </w:r>
          </w:p>
        </w:tc>
      </w:tr>
    </w:tbl>
    <w:p w:rsidR="00E06916" w:rsidRPr="00E06916" w:rsidRDefault="00E06916" w:rsidP="00E06916">
      <w:pPr>
        <w:widowControl w:val="0"/>
        <w:tabs>
          <w:tab w:val="center" w:pos="4677"/>
        </w:tabs>
        <w:autoSpaceDE w:val="0"/>
        <w:autoSpaceDN w:val="0"/>
        <w:spacing w:after="0" w:line="240" w:lineRule="auto"/>
        <w:rPr>
          <w:rFonts w:ascii="Calibri" w:eastAsia="Times New Roman" w:hAnsi="Calibri" w:cs="Calibri"/>
          <w:szCs w:val="20"/>
          <w:lang w:eastAsia="ru-RU"/>
        </w:rPr>
      </w:pPr>
      <w:r>
        <w:rPr>
          <w:rFonts w:ascii="Calibri" w:eastAsia="Times New Roman" w:hAnsi="Calibri" w:cs="Calibri"/>
          <w:noProof/>
          <w:szCs w:val="20"/>
          <w:lang w:eastAsia="ru-RU"/>
        </w:rPr>
        <mc:AlternateContent>
          <mc:Choice Requires="wps">
            <w:drawing>
              <wp:anchor distT="0" distB="0" distL="114300" distR="114300" simplePos="0" relativeHeight="251667456" behindDoc="0" locked="0" layoutInCell="1" allowOverlap="1">
                <wp:simplePos x="0" y="0"/>
                <wp:positionH relativeFrom="column">
                  <wp:posOffset>2705100</wp:posOffset>
                </wp:positionH>
                <wp:positionV relativeFrom="paragraph">
                  <wp:posOffset>3810</wp:posOffset>
                </wp:positionV>
                <wp:extent cx="485775" cy="340360"/>
                <wp:effectExtent l="41910" t="6350" r="34290" b="5715"/>
                <wp:wrapNone/>
                <wp:docPr id="7" name="Стрелка вниз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4036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 o:spid="_x0000_s1026" type="#_x0000_t67" style="position:absolute;margin-left:213pt;margin-top:.3pt;width:38.25pt;height:2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">
                <v:textbox style="layout-flow:vertical-ideographic"/>
              </v:shape>
            </w:pict>
          </mc:Fallback>
        </mc:AlternateContent>
      </w:r>
      <w:r>
        <w:rPr>
          <w:rFonts w:ascii="Calibri" w:eastAsia="Times New Roman" w:hAnsi="Calibri" w:cs="Calibri"/>
          <w:noProof/>
          <w:szCs w:val="20"/>
          <w:lang w:eastAsia="ru-RU"/>
        </w:rPr>
        <mc:AlternateContent>
          <mc:Choice Requires="wps">
            <w:drawing>
              <wp:anchor distT="0" distB="0" distL="114300" distR="114300" simplePos="0" relativeHeight="251659264" behindDoc="0" locked="0" layoutInCell="1" allowOverlap="1">
                <wp:simplePos x="0" y="0"/>
                <wp:positionH relativeFrom="column">
                  <wp:posOffset>2919095</wp:posOffset>
                </wp:positionH>
                <wp:positionV relativeFrom="paragraph">
                  <wp:posOffset>4559935</wp:posOffset>
                </wp:positionV>
                <wp:extent cx="0" cy="0"/>
                <wp:effectExtent l="8255" t="57150" r="20320" b="571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85pt,359.05pt" to="229.85pt,3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">
                <v:stroke endarrow="block"/>
              </v:line>
            </w:pict>
          </mc:Fallback>
        </mc:AlternateContent>
      </w:r>
      <w:r w:rsidRPr="00E06916">
        <w:rPr>
          <w:rFonts w:ascii="Calibri" w:eastAsia="Times New Roman" w:hAnsi="Calibri" w:cs="Calibri"/>
          <w:szCs w:val="20"/>
          <w:lang w:eastAsia="ru-RU"/>
        </w:rPr>
        <w:tab/>
      </w:r>
    </w:p>
    <w:p w:rsidR="00E06916" w:rsidRPr="00E06916" w:rsidRDefault="00E06916" w:rsidP="00E06916">
      <w:pPr>
        <w:widowControl w:val="0"/>
        <w:autoSpaceDE w:val="0"/>
        <w:autoSpaceDN w:val="0"/>
        <w:spacing w:after="0" w:line="240" w:lineRule="auto"/>
        <w:rPr>
          <w:rFonts w:ascii="Calibri" w:eastAsia="Times New Roman" w:hAnsi="Calibri" w:cs="Calibri"/>
          <w:szCs w:val="20"/>
          <w:lang w:eastAsia="ru-RU"/>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tblGrid>
      <w:tr w:rsidR="00E06916" w:rsidRPr="00E06916" w:rsidTr="00EE4BD4">
        <w:tc>
          <w:tcPr>
            <w:tcW w:w="6096" w:type="dxa"/>
            <w:shd w:val="clear" w:color="auto" w:fill="auto"/>
          </w:tcPr>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регистрация заявления и документов, необходимых для предоставления муниципальной услуги</w:t>
            </w:r>
          </w:p>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p>
        </w:tc>
      </w:tr>
    </w:tbl>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r>
        <w:rPr>
          <w:rFonts w:ascii="Calibri" w:eastAsia="Times New Roman" w:hAnsi="Calibri" w:cs="Calibri"/>
          <w:noProof/>
          <w:szCs w:val="20"/>
          <w:lang w:eastAsia="ru-RU"/>
        </w:rPr>
        <mc:AlternateContent>
          <mc:Choice Requires="wps">
            <w:drawing>
              <wp:anchor distT="0" distB="0" distL="114300" distR="114300" simplePos="0" relativeHeight="251662336" behindDoc="0" locked="0" layoutInCell="1" allowOverlap="1">
                <wp:simplePos x="0" y="0"/>
                <wp:positionH relativeFrom="column">
                  <wp:posOffset>2736215</wp:posOffset>
                </wp:positionH>
                <wp:positionV relativeFrom="paragraph">
                  <wp:posOffset>10795</wp:posOffset>
                </wp:positionV>
                <wp:extent cx="485775" cy="325120"/>
                <wp:effectExtent l="34925" t="8255" r="41275" b="19050"/>
                <wp:wrapNone/>
                <wp:docPr id="5"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5120"/>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5" o:spid="_x0000_s1026" type="#_x0000_t67" style="position:absolute;margin-left:215.45pt;margin-top:.85pt;width:38.25pt;height:2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">
                <v:textbox style="layout-flow:vertical-ideographic"/>
              </v:shape>
            </w:pict>
          </mc:Fallback>
        </mc:AlternateContent>
      </w:r>
    </w:p>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tblGrid>
      <w:tr w:rsidR="00E06916" w:rsidRPr="00E06916" w:rsidTr="00EE4BD4">
        <w:tc>
          <w:tcPr>
            <w:tcW w:w="6096" w:type="dxa"/>
            <w:shd w:val="clear" w:color="auto" w:fill="auto"/>
          </w:tcPr>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06916">
              <w:rPr>
                <w:rFonts w:ascii="Times New Roman" w:eastAsia="Times New Roman" w:hAnsi="Times New Roman" w:cs="Times New Roman"/>
                <w:sz w:val="28"/>
                <w:szCs w:val="28"/>
                <w:lang w:eastAsia="ru-RU"/>
              </w:rPr>
              <w:t>обработка и предварительное рассмотрение заявления и представленных документов</w:t>
            </w:r>
          </w:p>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r>
              <w:rPr>
                <w:rFonts w:ascii="Calibri" w:eastAsia="Times New Roman" w:hAnsi="Calibri" w:cs="Calibri"/>
                <w:noProof/>
                <w:szCs w:val="20"/>
                <w:lang w:eastAsia="ru-RU"/>
              </w:rPr>
              <mc:AlternateContent>
                <mc:Choice Requires="wps">
                  <w:drawing>
                    <wp:anchor distT="0" distB="0" distL="114300" distR="114300" simplePos="0" relativeHeight="251663360" behindDoc="0" locked="0" layoutInCell="1" allowOverlap="1">
                      <wp:simplePos x="0" y="0"/>
                      <wp:positionH relativeFrom="column">
                        <wp:posOffset>1569720</wp:posOffset>
                      </wp:positionH>
                      <wp:positionV relativeFrom="paragraph">
                        <wp:posOffset>156845</wp:posOffset>
                      </wp:positionV>
                      <wp:extent cx="485775" cy="380365"/>
                      <wp:effectExtent l="36195" t="5080" r="30480" b="14605"/>
                      <wp:wrapNone/>
                      <wp:docPr id="4"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8036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 o:spid="_x0000_s1026" type="#_x0000_t67" style="position:absolute;margin-left:123.6pt;margin-top:12.35pt;width:38.25pt;height:2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">
                      <v:textbox style="layout-flow:vertical-ideographic"/>
                    </v:shape>
                  </w:pict>
                </mc:Fallback>
              </mc:AlternateContent>
            </w:r>
          </w:p>
        </w:tc>
      </w:tr>
    </w:tbl>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p>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tblGrid>
      <w:tr w:rsidR="00E06916" w:rsidRPr="00E06916" w:rsidTr="00EE4BD4">
        <w:tc>
          <w:tcPr>
            <w:tcW w:w="6096" w:type="dxa"/>
            <w:shd w:val="clear" w:color="auto" w:fill="auto"/>
          </w:tcPr>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r w:rsidRPr="00E06916">
              <w:rPr>
                <w:rFonts w:ascii="Times New Roman" w:eastAsia="Times New Roman" w:hAnsi="Times New Roman" w:cs="Times New Roman"/>
                <w:sz w:val="28"/>
                <w:szCs w:val="28"/>
                <w:lang w:eastAsia="ru-RU"/>
              </w:rPr>
              <w:t>формирование и направление межведомственных запросов в органы (организации), участвующие в предоставлении муниципальной услуги</w:t>
            </w:r>
          </w:p>
        </w:tc>
      </w:tr>
    </w:tbl>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r>
        <w:rPr>
          <w:rFonts w:ascii="Calibri" w:eastAsia="Times New Roman" w:hAnsi="Calibri" w:cs="Calibri"/>
          <w:noProof/>
          <w:szCs w:val="20"/>
          <w:lang w:eastAsia="ru-RU"/>
        </w:rPr>
        <mc:AlternateContent>
          <mc:Choice Requires="wps">
            <w:drawing>
              <wp:anchor distT="0" distB="0" distL="114300" distR="114300" simplePos="0" relativeHeight="251664384" behindDoc="0" locked="0" layoutInCell="1" allowOverlap="1">
                <wp:simplePos x="0" y="0"/>
                <wp:positionH relativeFrom="column">
                  <wp:posOffset>2728595</wp:posOffset>
                </wp:positionH>
                <wp:positionV relativeFrom="paragraph">
                  <wp:posOffset>10160</wp:posOffset>
                </wp:positionV>
                <wp:extent cx="485775" cy="332105"/>
                <wp:effectExtent l="36830" t="6350" r="39370" b="13970"/>
                <wp:wrapNone/>
                <wp:docPr id="3" name="Стрелка вниз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3210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3" o:spid="_x0000_s1026" type="#_x0000_t67" style="position:absolute;margin-left:214.85pt;margin-top:.8pt;width:38.25pt;height:2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">
                <v:textbox style="layout-flow:vertical-ideographic"/>
              </v:shape>
            </w:pict>
          </mc:Fallback>
        </mc:AlternateContent>
      </w:r>
    </w:p>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gridCol w:w="222"/>
      </w:tblGrid>
      <w:tr w:rsidR="00E06916" w:rsidRPr="00E06916" w:rsidTr="00EE4BD4">
        <w:tc>
          <w:tcPr>
            <w:tcW w:w="6096" w:type="dxa"/>
            <w:shd w:val="clear" w:color="auto" w:fill="auto"/>
          </w:tcPr>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r>
              <w:rPr>
                <w:rFonts w:ascii="Calibri" w:eastAsia="Times New Roman" w:hAnsi="Calibri" w:cs="Calibri"/>
                <w:noProof/>
                <w:szCs w:val="20"/>
                <w:lang w:eastAsia="ru-RU"/>
              </w:rPr>
              <mc:AlternateContent>
                <mc:Choice Requires="wps">
                  <w:drawing>
                    <wp:anchor distT="0" distB="0" distL="114300" distR="114300" simplePos="0" relativeHeight="251666432" behindDoc="0" locked="0" layoutInCell="1" allowOverlap="1">
                      <wp:simplePos x="0" y="0"/>
                      <wp:positionH relativeFrom="column">
                        <wp:posOffset>1648460</wp:posOffset>
                      </wp:positionH>
                      <wp:positionV relativeFrom="paragraph">
                        <wp:posOffset>1016000</wp:posOffset>
                      </wp:positionV>
                      <wp:extent cx="485775" cy="372745"/>
                      <wp:effectExtent l="38735" t="6985" r="37465" b="10795"/>
                      <wp:wrapNone/>
                      <wp:docPr id="2" name="Стрелка вниз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7274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 o:spid="_x0000_s1026" type="#_x0000_t67" style="position:absolute;margin-left:129.8pt;margin-top:80pt;width:38.25pt;height:2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">
                      <v:textbox style="layout-flow:vertical-ideographic"/>
                    </v:shape>
                  </w:pict>
                </mc:Fallback>
              </mc:AlternateContent>
            </w:r>
            <w:r w:rsidRPr="00E06916">
              <w:rPr>
                <w:rFonts w:ascii="Times New Roman" w:eastAsia="Times New Roman" w:hAnsi="Times New Roman" w:cs="Times New Roman"/>
                <w:sz w:val="28"/>
                <w:szCs w:val="28"/>
                <w:lang w:eastAsia="ru-RU"/>
              </w:rPr>
              <w:t>принятие решения о проведении торгов либо о предоставлении (об отказе в предоставлении) муниципальной услуги (в случае, если проведение торгов не требуется) проведение торгов</w:t>
            </w:r>
          </w:p>
        </w:tc>
        <w:tc>
          <w:tcPr>
            <w:tcW w:w="0" w:type="auto"/>
          </w:tcPr>
          <w:p w:rsidR="00E06916" w:rsidRPr="00E06916" w:rsidRDefault="00E06916">
            <w:pPr>
              <w:rPr>
                <w:rFonts w:ascii="Calibri" w:eastAsia="Times New Roman" w:hAnsi="Calibri" w:cs="Calibri"/>
                <w:szCs w:val="20"/>
                <w:lang w:eastAsia="ru-RU"/>
              </w:rPr>
            </w:pPr>
            <w:r>
              <w:rPr>
                <w:rFonts w:ascii="Calibri" w:eastAsia="Times New Roman" w:hAnsi="Calibri" w:cs="Calibri"/>
                <w:noProof/>
                <w:szCs w:val="20"/>
                <w:lang w:eastAsia="ru-RU"/>
              </w:rPr>
              <mc:AlternateContent>
                <mc:Choice Requires="wps">
                  <w:drawing>
                    <wp:anchor distT="0" distB="0" distL="114300" distR="114300" simplePos="0" relativeHeight="251665408" behindDoc="0" locked="0" layoutInCell="1" allowOverlap="1">
                      <wp:simplePos x="0" y="0"/>
                      <wp:positionH relativeFrom="column">
                        <wp:posOffset>652145</wp:posOffset>
                      </wp:positionH>
                      <wp:positionV relativeFrom="paragraph">
                        <wp:posOffset>3641725</wp:posOffset>
                      </wp:positionV>
                      <wp:extent cx="485775" cy="976630"/>
                      <wp:effectExtent l="23495" t="12700" r="24130" b="20320"/>
                      <wp:wrapNone/>
                      <wp:docPr id="1" name="Стрелка вниз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downArrow">
                                <a:avLst>
                                  <a:gd name="adj1" fmla="val 50000"/>
                                  <a:gd name="adj2" fmla="val 5026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 o:spid="_x0000_s1026" type="#_x0000_t67" style="position:absolute;margin-left:51.35pt;margin-top:286.75pt;width:38.25pt;height:7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">
                      <v:textbox style="layout-flow:vertical-ideographic"/>
                    </v:shape>
                  </w:pict>
                </mc:Fallback>
              </mc:AlternateContent>
            </w:r>
          </w:p>
        </w:tc>
      </w:tr>
    </w:tbl>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p>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6"/>
      </w:tblGrid>
      <w:tr w:rsidR="00E06916" w:rsidRPr="00E06916" w:rsidTr="00EE4BD4">
        <w:tc>
          <w:tcPr>
            <w:tcW w:w="6096" w:type="dxa"/>
            <w:shd w:val="clear" w:color="auto" w:fill="auto"/>
          </w:tcPr>
          <w:p w:rsidR="00E06916" w:rsidRPr="00E06916" w:rsidRDefault="00E06916" w:rsidP="00E06916">
            <w:pPr>
              <w:widowControl w:val="0"/>
              <w:autoSpaceDE w:val="0"/>
              <w:autoSpaceDN w:val="0"/>
              <w:spacing w:after="0" w:line="240" w:lineRule="auto"/>
              <w:jc w:val="center"/>
              <w:rPr>
                <w:rFonts w:ascii="Calibri" w:eastAsia="Times New Roman" w:hAnsi="Calibri" w:cs="Calibri"/>
                <w:szCs w:val="20"/>
                <w:lang w:eastAsia="ru-RU"/>
              </w:rPr>
            </w:pPr>
            <w:r w:rsidRPr="00E06916">
              <w:rPr>
                <w:rFonts w:ascii="Times New Roman" w:eastAsia="Times New Roman" w:hAnsi="Times New Roman" w:cs="Times New Roman"/>
                <w:sz w:val="28"/>
                <w:szCs w:val="28"/>
                <w:lang w:eastAsia="ru-RU"/>
              </w:rPr>
              <w:t>заключение договора аренды (безвозмездного пользования) муниципального имущества</w:t>
            </w:r>
          </w:p>
        </w:tc>
      </w:tr>
    </w:tbl>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E06916" w:rsidRPr="00E06916" w:rsidRDefault="00E06916" w:rsidP="00E06916">
      <w:pPr>
        <w:spacing w:after="0" w:line="240" w:lineRule="auto"/>
        <w:jc w:val="right"/>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lastRenderedPageBreak/>
        <w:t xml:space="preserve">   Приложение </w:t>
      </w:r>
    </w:p>
    <w:p w:rsidR="00E06916" w:rsidRPr="00E06916" w:rsidRDefault="00E06916" w:rsidP="00E06916">
      <w:pPr>
        <w:spacing w:after="0" w:line="240" w:lineRule="auto"/>
        <w:jc w:val="right"/>
        <w:rPr>
          <w:rFonts w:ascii="Times New Roman" w:eastAsia="Times New Roman" w:hAnsi="Times New Roman" w:cs="Times New Roman"/>
          <w:sz w:val="24"/>
          <w:szCs w:val="24"/>
          <w:lang w:eastAsia="ru-RU"/>
        </w:rPr>
      </w:pPr>
      <w:r w:rsidRPr="00E06916">
        <w:rPr>
          <w:rFonts w:ascii="Times New Roman" w:eastAsia="Times New Roman" w:hAnsi="Times New Roman" w:cs="Times New Roman"/>
          <w:sz w:val="24"/>
          <w:szCs w:val="24"/>
          <w:lang w:eastAsia="ru-RU"/>
        </w:rPr>
        <w:t>к административному регламенту</w:t>
      </w:r>
    </w:p>
    <w:p w:rsidR="00E06916" w:rsidRPr="00E06916" w:rsidRDefault="00E06916" w:rsidP="00E06916">
      <w:pPr>
        <w:spacing w:after="0" w:line="240" w:lineRule="auto"/>
        <w:ind w:firstLine="675"/>
        <w:rPr>
          <w:rFonts w:ascii="Times New Roman" w:eastAsia="Times New Roman" w:hAnsi="Times New Roman" w:cs="Times New Roman"/>
          <w:color w:val="FF00FF"/>
          <w:sz w:val="28"/>
          <w:szCs w:val="28"/>
          <w:lang w:eastAsia="ru-RU"/>
        </w:rPr>
      </w:pPr>
    </w:p>
    <w:p w:rsidR="00E06916" w:rsidRPr="00E06916" w:rsidRDefault="00E06916" w:rsidP="00E06916">
      <w:pPr>
        <w:spacing w:after="0" w:line="240" w:lineRule="auto"/>
        <w:ind w:firstLine="675"/>
        <w:rPr>
          <w:rFonts w:ascii="Times New Roman" w:eastAsia="Times New Roman" w:hAnsi="Times New Roman" w:cs="Times New Roman"/>
          <w:color w:val="FF00FF"/>
          <w:sz w:val="28"/>
          <w:szCs w:val="28"/>
          <w:lang w:eastAsia="ru-RU"/>
        </w:rPr>
      </w:pPr>
    </w:p>
    <w:p w:rsidR="00E06916" w:rsidRPr="00E06916" w:rsidRDefault="00E06916" w:rsidP="00E06916">
      <w:pPr>
        <w:autoSpaceDE w:val="0"/>
        <w:autoSpaceDN w:val="0"/>
        <w:adjustRightInd w:val="0"/>
        <w:spacing w:after="0" w:line="240" w:lineRule="auto"/>
        <w:jc w:val="both"/>
        <w:outlineLvl w:val="0"/>
        <w:rPr>
          <w:rFonts w:ascii="Times New Roman" w:eastAsia="Times New Roman" w:hAnsi="Times New Roman" w:cs="Times New Roman"/>
          <w:sz w:val="28"/>
          <w:szCs w:val="20"/>
          <w:lang w:eastAsia="ru-RU"/>
        </w:rPr>
      </w:pP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СОГЛАСИЕ</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на обработку персональных данных</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Я, _______________________________________________________________________,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(фамилия, имя, отчество полностью)</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проживающи</w:t>
      </w:r>
      <w:proofErr w:type="gramStart"/>
      <w:r w:rsidRPr="00E06916">
        <w:rPr>
          <w:rFonts w:ascii="Courier New" w:eastAsia="Times New Roman" w:hAnsi="Courier New" w:cs="Courier New"/>
          <w:sz w:val="20"/>
          <w:szCs w:val="20"/>
          <w:lang w:eastAsia="ru-RU"/>
        </w:rPr>
        <w:t>й(</w:t>
      </w:r>
      <w:proofErr w:type="spellStart"/>
      <w:proofErr w:type="gramEnd"/>
      <w:r w:rsidRPr="00E06916">
        <w:rPr>
          <w:rFonts w:ascii="Courier New" w:eastAsia="Times New Roman" w:hAnsi="Courier New" w:cs="Courier New"/>
          <w:sz w:val="20"/>
          <w:szCs w:val="20"/>
          <w:lang w:eastAsia="ru-RU"/>
        </w:rPr>
        <w:t>ая</w:t>
      </w:r>
      <w:proofErr w:type="spellEnd"/>
      <w:r w:rsidRPr="00E06916">
        <w:rPr>
          <w:rFonts w:ascii="Courier New" w:eastAsia="Times New Roman" w:hAnsi="Courier New" w:cs="Courier New"/>
          <w:sz w:val="20"/>
          <w:szCs w:val="20"/>
          <w:lang w:eastAsia="ru-RU"/>
        </w:rPr>
        <w:t>) по адресу: ________________________________________________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паспорт серии __________ номер _______________, выдан 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 ____. ____. 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(наименование органа, выдавшего документ)           (дата выдачи документа)</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в соответствии со </w:t>
      </w:r>
      <w:hyperlink r:id="rId18" w:history="1">
        <w:r w:rsidRPr="00E06916">
          <w:rPr>
            <w:rFonts w:ascii="Courier New" w:eastAsia="Times New Roman" w:hAnsi="Courier New" w:cs="Courier New"/>
            <w:sz w:val="20"/>
            <w:szCs w:val="20"/>
            <w:lang w:eastAsia="ru-RU"/>
          </w:rPr>
          <w:t>статьей  9</w:t>
        </w:r>
      </w:hyperlink>
      <w:r w:rsidRPr="00E06916">
        <w:rPr>
          <w:rFonts w:ascii="Courier New" w:eastAsia="Times New Roman" w:hAnsi="Courier New" w:cs="Courier New"/>
          <w:sz w:val="20"/>
          <w:szCs w:val="20"/>
          <w:lang w:eastAsia="ru-RU"/>
        </w:rPr>
        <w:t xml:space="preserve"> Федерального  закона от 27.07.2006 N 152-ФЗ "О</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персональных   данных"  даю   письменное  согласие   на  обработку  </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расположенным  по</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адресу: Курская область,__________________, ______  (далее - Оператор),  </w:t>
      </w:r>
      <w:proofErr w:type="gramStart"/>
      <w:r w:rsidRPr="00E06916">
        <w:rPr>
          <w:rFonts w:ascii="Courier New" w:eastAsia="Times New Roman" w:hAnsi="Courier New" w:cs="Courier New"/>
          <w:sz w:val="20"/>
          <w:szCs w:val="20"/>
          <w:lang w:eastAsia="ru-RU"/>
        </w:rPr>
        <w:t>моих</w:t>
      </w:r>
      <w:proofErr w:type="gramEnd"/>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персональных данных, а именно:</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фамилия, имя, отчество;</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пол;</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день, месяц, год и место рождения;</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документ, удостоверяющего личность, и его реквизиты;</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почтовый индекс,  адрес  регистрации (по  паспорту)  и  адрес  </w:t>
      </w:r>
      <w:proofErr w:type="gramStart"/>
      <w:r w:rsidRPr="00E06916">
        <w:rPr>
          <w:rFonts w:ascii="Courier New" w:eastAsia="Times New Roman" w:hAnsi="Courier New" w:cs="Courier New"/>
          <w:sz w:val="20"/>
          <w:szCs w:val="20"/>
          <w:lang w:eastAsia="ru-RU"/>
        </w:rPr>
        <w:t>фактического</w:t>
      </w:r>
      <w:proofErr w:type="gramEnd"/>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проживания;</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телефонный номер  (домашний,  рабочий,  мобильный),  адрес  </w:t>
      </w:r>
      <w:proofErr w:type="gramStart"/>
      <w:r w:rsidRPr="00E06916">
        <w:rPr>
          <w:rFonts w:ascii="Courier New" w:eastAsia="Times New Roman" w:hAnsi="Courier New" w:cs="Courier New"/>
          <w:sz w:val="20"/>
          <w:szCs w:val="20"/>
          <w:lang w:eastAsia="ru-RU"/>
        </w:rPr>
        <w:t>электронной</w:t>
      </w:r>
      <w:proofErr w:type="gramEnd"/>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почты;</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Обработка моих  персональных данных  допускается в  целях осуществления</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прав и обязанностей  Администрации_______________________________________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обеспечения  моих  прав   в  соответствии  с  нормативно-правовыми  актами.</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Обработка  моих  персональных  данных  может  осуществляться  </w:t>
      </w:r>
      <w:proofErr w:type="gramStart"/>
      <w:r w:rsidRPr="00E06916">
        <w:rPr>
          <w:rFonts w:ascii="Courier New" w:eastAsia="Times New Roman" w:hAnsi="Courier New" w:cs="Courier New"/>
          <w:sz w:val="20"/>
          <w:szCs w:val="20"/>
          <w:lang w:eastAsia="ru-RU"/>
        </w:rPr>
        <w:t>смешанным</w:t>
      </w:r>
      <w:proofErr w:type="gramEnd"/>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способом,  путем   сбора   (получения),  систематизации   (комбинирования),</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накопления,  хранения,  уточнения  (обновления, изменения),  использования,</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распространения, уничтожения персональных данных.</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В  целях  получения  муниципальной услуги даю согласие на передачу моих</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персональных данных </w:t>
      </w:r>
      <w:proofErr w:type="gramStart"/>
      <w:r w:rsidRPr="00E06916">
        <w:rPr>
          <w:rFonts w:ascii="Courier New" w:eastAsia="Times New Roman" w:hAnsi="Courier New" w:cs="Courier New"/>
          <w:sz w:val="20"/>
          <w:szCs w:val="20"/>
          <w:lang w:eastAsia="ru-RU"/>
        </w:rPr>
        <w:t>в</w:t>
      </w:r>
      <w:proofErr w:type="gramEnd"/>
      <w:r w:rsidRPr="00E06916">
        <w:rPr>
          <w:rFonts w:ascii="Courier New" w:eastAsia="Times New Roman" w:hAnsi="Courier New" w:cs="Courier New"/>
          <w:sz w:val="20"/>
          <w:szCs w:val="20"/>
          <w:lang w:eastAsia="ru-RU"/>
        </w:rPr>
        <w:t>:</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___________________________________________________________________________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Согласие вступает в  силу  со дня его подписания  и  действует  </w:t>
      </w:r>
      <w:proofErr w:type="gramStart"/>
      <w:r w:rsidRPr="00E06916">
        <w:rPr>
          <w:rFonts w:ascii="Courier New" w:eastAsia="Times New Roman" w:hAnsi="Courier New" w:cs="Courier New"/>
          <w:sz w:val="20"/>
          <w:szCs w:val="20"/>
          <w:lang w:eastAsia="ru-RU"/>
        </w:rPr>
        <w:t>до</w:t>
      </w:r>
      <w:proofErr w:type="gramEnd"/>
      <w:r w:rsidRPr="00E06916">
        <w:rPr>
          <w:rFonts w:ascii="Courier New" w:eastAsia="Times New Roman" w:hAnsi="Courier New" w:cs="Courier New"/>
          <w:sz w:val="20"/>
          <w:szCs w:val="20"/>
          <w:lang w:eastAsia="ru-RU"/>
        </w:rPr>
        <w:t xml:space="preserve">  </w:t>
      </w:r>
      <w:proofErr w:type="gramStart"/>
      <w:r w:rsidRPr="00E06916">
        <w:rPr>
          <w:rFonts w:ascii="Courier New" w:eastAsia="Times New Roman" w:hAnsi="Courier New" w:cs="Courier New"/>
          <w:sz w:val="20"/>
          <w:szCs w:val="20"/>
          <w:lang w:eastAsia="ru-RU"/>
        </w:rPr>
        <w:t>его</w:t>
      </w:r>
      <w:proofErr w:type="gramEnd"/>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отзыва или до достижения цели их обработки.</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Требование об уничтожении не  распространяется на персональные  данные,</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E06916">
        <w:rPr>
          <w:rFonts w:ascii="Courier New" w:eastAsia="Times New Roman" w:hAnsi="Courier New" w:cs="Courier New"/>
          <w:sz w:val="20"/>
          <w:szCs w:val="20"/>
          <w:lang w:eastAsia="ru-RU"/>
        </w:rPr>
        <w:t>для</w:t>
      </w:r>
      <w:proofErr w:type="gramEnd"/>
      <w:r w:rsidRPr="00E06916">
        <w:rPr>
          <w:rFonts w:ascii="Courier New" w:eastAsia="Times New Roman" w:hAnsi="Courier New" w:cs="Courier New"/>
          <w:sz w:val="20"/>
          <w:szCs w:val="20"/>
          <w:lang w:eastAsia="ru-RU"/>
        </w:rPr>
        <w:t xml:space="preserve">  которых  нормативными  правовыми актами предусмотрена  обязанность  их</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хранения (передачи), в том числе после достижения цели их обработки.</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__________________   ____________________   _______________________________</w:t>
      </w:r>
    </w:p>
    <w:p w:rsidR="00E06916" w:rsidRPr="00E06916" w:rsidRDefault="00E06916" w:rsidP="00E06916">
      <w:pPr>
        <w:autoSpaceDE w:val="0"/>
        <w:autoSpaceDN w:val="0"/>
        <w:adjustRightInd w:val="0"/>
        <w:spacing w:after="0" w:line="240" w:lineRule="auto"/>
        <w:jc w:val="both"/>
        <w:rPr>
          <w:rFonts w:ascii="Courier New" w:eastAsia="Times New Roman" w:hAnsi="Courier New" w:cs="Courier New"/>
          <w:sz w:val="20"/>
          <w:szCs w:val="20"/>
          <w:lang w:eastAsia="ru-RU"/>
        </w:rPr>
      </w:pPr>
      <w:r w:rsidRPr="00E06916">
        <w:rPr>
          <w:rFonts w:ascii="Courier New" w:eastAsia="Times New Roman" w:hAnsi="Courier New" w:cs="Courier New"/>
          <w:sz w:val="20"/>
          <w:szCs w:val="20"/>
          <w:lang w:eastAsia="ru-RU"/>
        </w:rPr>
        <w:t xml:space="preserve">      (дата)              (подпись)         (фамилия и инициалы Заявителя)</w:t>
      </w:r>
    </w:p>
    <w:p w:rsidR="00E06916" w:rsidRPr="00E06916" w:rsidRDefault="00E06916" w:rsidP="00E06916">
      <w:pPr>
        <w:autoSpaceDE w:val="0"/>
        <w:autoSpaceDN w:val="0"/>
        <w:adjustRightInd w:val="0"/>
        <w:spacing w:after="0" w:line="240" w:lineRule="auto"/>
        <w:jc w:val="both"/>
        <w:rPr>
          <w:rFonts w:ascii="Times New Roman" w:eastAsia="Times New Roman" w:hAnsi="Times New Roman" w:cs="Times New Roman"/>
          <w:sz w:val="28"/>
          <w:szCs w:val="20"/>
          <w:lang w:eastAsia="ru-RU"/>
        </w:rPr>
      </w:pPr>
    </w:p>
    <w:p w:rsidR="00E06916" w:rsidRPr="00E06916" w:rsidRDefault="00E06916" w:rsidP="00E06916">
      <w:pPr>
        <w:spacing w:after="0" w:line="240" w:lineRule="auto"/>
        <w:ind w:firstLine="675"/>
        <w:rPr>
          <w:rFonts w:ascii="Times New Roman" w:eastAsia="Times New Roman" w:hAnsi="Times New Roman" w:cs="Times New Roman"/>
          <w:sz w:val="28"/>
          <w:szCs w:val="28"/>
          <w:lang w:eastAsia="ru-RU"/>
        </w:rPr>
      </w:pPr>
    </w:p>
    <w:p w:rsidR="00E06916" w:rsidRPr="00E06916" w:rsidRDefault="00E06916" w:rsidP="00E06916">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331EF4" w:rsidRDefault="00331EF4"/>
    <w:sectPr w:rsidR="00331EF4" w:rsidSect="00671B0C">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25B" w:rsidRDefault="0074025B">
      <w:pPr>
        <w:spacing w:after="0" w:line="240" w:lineRule="auto"/>
      </w:pPr>
      <w:r>
        <w:separator/>
      </w:r>
    </w:p>
  </w:endnote>
  <w:endnote w:type="continuationSeparator" w:id="0">
    <w:p w:rsidR="0074025B" w:rsidRDefault="00740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25B" w:rsidRDefault="0074025B">
      <w:pPr>
        <w:spacing w:after="0" w:line="240" w:lineRule="auto"/>
      </w:pPr>
      <w:r>
        <w:separator/>
      </w:r>
    </w:p>
  </w:footnote>
  <w:footnote w:type="continuationSeparator" w:id="0">
    <w:p w:rsidR="0074025B" w:rsidRDefault="007402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9A5" w:rsidRDefault="00E06916">
    <w:pPr>
      <w:pStyle w:val="af2"/>
    </w:pPr>
    <w:r>
      <w:fldChar w:fldCharType="begin"/>
    </w:r>
    <w:r>
      <w:instrText>PAGE   \* MERGEFORMAT</w:instrText>
    </w:r>
    <w:r>
      <w:fldChar w:fldCharType="separate"/>
    </w:r>
    <w:r>
      <w:rPr>
        <w:noProof/>
      </w:rPr>
      <w:t>34</w:t>
    </w:r>
    <w:r>
      <w:fldChar w:fldCharType="end"/>
    </w:r>
  </w:p>
  <w:p w:rsidR="00DE09A5" w:rsidRDefault="0074025B">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abstractNum w:abstractNumId="1">
    <w:nsid w:val="00000002"/>
    <w:multiLevelType w:val="multilevel"/>
    <w:tmpl w:val="00000002"/>
    <w:name w:val="WW8Num2"/>
    <w:lvl w:ilvl="0">
      <w:start w:val="1"/>
      <w:numFmt w:val="decimal"/>
      <w:lvlText w:val="%1."/>
      <w:lvlJc w:val="left"/>
      <w:pPr>
        <w:tabs>
          <w:tab w:val="num" w:pos="1560"/>
        </w:tabs>
        <w:ind w:left="192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3E80664F"/>
    <w:multiLevelType w:val="multilevel"/>
    <w:tmpl w:val="CDA0F200"/>
    <w:lvl w:ilvl="0">
      <w:start w:val="3"/>
      <w:numFmt w:val="decimal"/>
      <w:lvlText w:val="%1."/>
      <w:lvlJc w:val="left"/>
      <w:pPr>
        <w:ind w:left="7448" w:hanging="36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360" w:hanging="1800"/>
      </w:pPr>
      <w:rPr>
        <w:rFonts w:hint="default"/>
      </w:rPr>
    </w:lvl>
    <w:lvl w:ilvl="8">
      <w:start w:val="1"/>
      <w:numFmt w:val="decimal"/>
      <w:isLgl/>
      <w:lvlText w:val="%1.%2.%3.%4.%5.%6.%7.%8.%9."/>
      <w:lvlJc w:val="left"/>
      <w:pPr>
        <w:ind w:left="3720" w:hanging="216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211"/>
    <w:rsid w:val="00000133"/>
    <w:rsid w:val="000001F2"/>
    <w:rsid w:val="000009AD"/>
    <w:rsid w:val="000011A2"/>
    <w:rsid w:val="00001723"/>
    <w:rsid w:val="00001DE6"/>
    <w:rsid w:val="00002570"/>
    <w:rsid w:val="000029AF"/>
    <w:rsid w:val="00002B60"/>
    <w:rsid w:val="00002E17"/>
    <w:rsid w:val="00002F42"/>
    <w:rsid w:val="00003618"/>
    <w:rsid w:val="000042B6"/>
    <w:rsid w:val="00005AEB"/>
    <w:rsid w:val="00005BA8"/>
    <w:rsid w:val="000062FC"/>
    <w:rsid w:val="00006F1B"/>
    <w:rsid w:val="00010387"/>
    <w:rsid w:val="00011157"/>
    <w:rsid w:val="00011EA2"/>
    <w:rsid w:val="0001295F"/>
    <w:rsid w:val="00012A7C"/>
    <w:rsid w:val="0001307E"/>
    <w:rsid w:val="000131DE"/>
    <w:rsid w:val="00013AC5"/>
    <w:rsid w:val="00013FFA"/>
    <w:rsid w:val="000149CB"/>
    <w:rsid w:val="00015ABF"/>
    <w:rsid w:val="00015B4C"/>
    <w:rsid w:val="00016BD0"/>
    <w:rsid w:val="00017274"/>
    <w:rsid w:val="00017AA1"/>
    <w:rsid w:val="00017D18"/>
    <w:rsid w:val="00020107"/>
    <w:rsid w:val="00020294"/>
    <w:rsid w:val="00021112"/>
    <w:rsid w:val="000215AF"/>
    <w:rsid w:val="000216DE"/>
    <w:rsid w:val="00021FBA"/>
    <w:rsid w:val="0002261D"/>
    <w:rsid w:val="00022845"/>
    <w:rsid w:val="00022A5C"/>
    <w:rsid w:val="0002343A"/>
    <w:rsid w:val="00023659"/>
    <w:rsid w:val="00023957"/>
    <w:rsid w:val="00023CDE"/>
    <w:rsid w:val="000240D4"/>
    <w:rsid w:val="0002545E"/>
    <w:rsid w:val="00025D4D"/>
    <w:rsid w:val="00025DAA"/>
    <w:rsid w:val="00025F76"/>
    <w:rsid w:val="0002601D"/>
    <w:rsid w:val="00026266"/>
    <w:rsid w:val="00026DDE"/>
    <w:rsid w:val="00027070"/>
    <w:rsid w:val="0002758C"/>
    <w:rsid w:val="00027913"/>
    <w:rsid w:val="00027C56"/>
    <w:rsid w:val="00027DE4"/>
    <w:rsid w:val="00030210"/>
    <w:rsid w:val="00030223"/>
    <w:rsid w:val="00030635"/>
    <w:rsid w:val="00030B8B"/>
    <w:rsid w:val="00030E0A"/>
    <w:rsid w:val="00031E1C"/>
    <w:rsid w:val="00031EC1"/>
    <w:rsid w:val="00032328"/>
    <w:rsid w:val="000326BE"/>
    <w:rsid w:val="000344C1"/>
    <w:rsid w:val="0003461B"/>
    <w:rsid w:val="0003490F"/>
    <w:rsid w:val="000350F2"/>
    <w:rsid w:val="0003510D"/>
    <w:rsid w:val="00035A07"/>
    <w:rsid w:val="00035AFA"/>
    <w:rsid w:val="000363D4"/>
    <w:rsid w:val="00036DE8"/>
    <w:rsid w:val="00036EC3"/>
    <w:rsid w:val="0003771A"/>
    <w:rsid w:val="0003788D"/>
    <w:rsid w:val="00037CB2"/>
    <w:rsid w:val="00037DEE"/>
    <w:rsid w:val="000403CE"/>
    <w:rsid w:val="00040733"/>
    <w:rsid w:val="0004086A"/>
    <w:rsid w:val="000410E6"/>
    <w:rsid w:val="00041E09"/>
    <w:rsid w:val="000420CB"/>
    <w:rsid w:val="000424A8"/>
    <w:rsid w:val="000425ED"/>
    <w:rsid w:val="000427AF"/>
    <w:rsid w:val="00042BBB"/>
    <w:rsid w:val="00042F84"/>
    <w:rsid w:val="00043723"/>
    <w:rsid w:val="00043F87"/>
    <w:rsid w:val="000441BA"/>
    <w:rsid w:val="0004490C"/>
    <w:rsid w:val="00044CB4"/>
    <w:rsid w:val="00044CB6"/>
    <w:rsid w:val="00045131"/>
    <w:rsid w:val="00045485"/>
    <w:rsid w:val="000458AC"/>
    <w:rsid w:val="00045920"/>
    <w:rsid w:val="00045BE5"/>
    <w:rsid w:val="000466D4"/>
    <w:rsid w:val="00046CD8"/>
    <w:rsid w:val="00047037"/>
    <w:rsid w:val="00047729"/>
    <w:rsid w:val="000478F5"/>
    <w:rsid w:val="00047A80"/>
    <w:rsid w:val="00047E53"/>
    <w:rsid w:val="00047E70"/>
    <w:rsid w:val="00050D96"/>
    <w:rsid w:val="00051C37"/>
    <w:rsid w:val="00051E69"/>
    <w:rsid w:val="0005290F"/>
    <w:rsid w:val="00052AE8"/>
    <w:rsid w:val="00052D8A"/>
    <w:rsid w:val="00053396"/>
    <w:rsid w:val="000535BF"/>
    <w:rsid w:val="00053711"/>
    <w:rsid w:val="0005440B"/>
    <w:rsid w:val="0005444D"/>
    <w:rsid w:val="000544C8"/>
    <w:rsid w:val="00054BC9"/>
    <w:rsid w:val="000553C6"/>
    <w:rsid w:val="0005546D"/>
    <w:rsid w:val="000555FE"/>
    <w:rsid w:val="00055699"/>
    <w:rsid w:val="00055739"/>
    <w:rsid w:val="000560FC"/>
    <w:rsid w:val="00056758"/>
    <w:rsid w:val="00057C37"/>
    <w:rsid w:val="00060170"/>
    <w:rsid w:val="00060BAB"/>
    <w:rsid w:val="00061175"/>
    <w:rsid w:val="000614BD"/>
    <w:rsid w:val="00061FD5"/>
    <w:rsid w:val="00062079"/>
    <w:rsid w:val="00062399"/>
    <w:rsid w:val="000628A2"/>
    <w:rsid w:val="00063027"/>
    <w:rsid w:val="00063D21"/>
    <w:rsid w:val="000643DC"/>
    <w:rsid w:val="00064795"/>
    <w:rsid w:val="00065A98"/>
    <w:rsid w:val="000666A4"/>
    <w:rsid w:val="000667A5"/>
    <w:rsid w:val="00066D4E"/>
    <w:rsid w:val="00067243"/>
    <w:rsid w:val="00067C0B"/>
    <w:rsid w:val="000707A9"/>
    <w:rsid w:val="000709A1"/>
    <w:rsid w:val="00070EBB"/>
    <w:rsid w:val="00071758"/>
    <w:rsid w:val="00072619"/>
    <w:rsid w:val="00072918"/>
    <w:rsid w:val="000732CA"/>
    <w:rsid w:val="000735B8"/>
    <w:rsid w:val="00074722"/>
    <w:rsid w:val="0007476A"/>
    <w:rsid w:val="000752B2"/>
    <w:rsid w:val="000753F2"/>
    <w:rsid w:val="00075526"/>
    <w:rsid w:val="00076BB9"/>
    <w:rsid w:val="00076FD9"/>
    <w:rsid w:val="000774EA"/>
    <w:rsid w:val="000777E6"/>
    <w:rsid w:val="000779F0"/>
    <w:rsid w:val="000803EC"/>
    <w:rsid w:val="000805FA"/>
    <w:rsid w:val="0008073D"/>
    <w:rsid w:val="000808C5"/>
    <w:rsid w:val="00081478"/>
    <w:rsid w:val="000816E9"/>
    <w:rsid w:val="00081ADE"/>
    <w:rsid w:val="000824CE"/>
    <w:rsid w:val="00082904"/>
    <w:rsid w:val="00082C3D"/>
    <w:rsid w:val="00083007"/>
    <w:rsid w:val="00083AE0"/>
    <w:rsid w:val="00084D0F"/>
    <w:rsid w:val="00084D72"/>
    <w:rsid w:val="00085314"/>
    <w:rsid w:val="00085AC6"/>
    <w:rsid w:val="0008764B"/>
    <w:rsid w:val="00087EFD"/>
    <w:rsid w:val="00091032"/>
    <w:rsid w:val="0009149B"/>
    <w:rsid w:val="00091897"/>
    <w:rsid w:val="00092130"/>
    <w:rsid w:val="000925CA"/>
    <w:rsid w:val="00093AB2"/>
    <w:rsid w:val="000944A0"/>
    <w:rsid w:val="000955A2"/>
    <w:rsid w:val="000955C9"/>
    <w:rsid w:val="00095B1B"/>
    <w:rsid w:val="000971D7"/>
    <w:rsid w:val="00097490"/>
    <w:rsid w:val="00097509"/>
    <w:rsid w:val="00097A07"/>
    <w:rsid w:val="000A0583"/>
    <w:rsid w:val="000A0639"/>
    <w:rsid w:val="000A078E"/>
    <w:rsid w:val="000A0973"/>
    <w:rsid w:val="000A0C0C"/>
    <w:rsid w:val="000A0DD7"/>
    <w:rsid w:val="000A1125"/>
    <w:rsid w:val="000A16B0"/>
    <w:rsid w:val="000A1B2F"/>
    <w:rsid w:val="000A278B"/>
    <w:rsid w:val="000A2A62"/>
    <w:rsid w:val="000A2AD4"/>
    <w:rsid w:val="000A2AEC"/>
    <w:rsid w:val="000A3018"/>
    <w:rsid w:val="000A396D"/>
    <w:rsid w:val="000A406A"/>
    <w:rsid w:val="000A51E8"/>
    <w:rsid w:val="000A5239"/>
    <w:rsid w:val="000A5491"/>
    <w:rsid w:val="000A5877"/>
    <w:rsid w:val="000A62E1"/>
    <w:rsid w:val="000A717E"/>
    <w:rsid w:val="000A7233"/>
    <w:rsid w:val="000A7A94"/>
    <w:rsid w:val="000A7BE4"/>
    <w:rsid w:val="000B0A25"/>
    <w:rsid w:val="000B0A6F"/>
    <w:rsid w:val="000B0C3D"/>
    <w:rsid w:val="000B0EEB"/>
    <w:rsid w:val="000B0FD8"/>
    <w:rsid w:val="000B11FA"/>
    <w:rsid w:val="000B1402"/>
    <w:rsid w:val="000B1821"/>
    <w:rsid w:val="000B1DA5"/>
    <w:rsid w:val="000B1DDD"/>
    <w:rsid w:val="000B31C7"/>
    <w:rsid w:val="000B38F5"/>
    <w:rsid w:val="000B39D7"/>
    <w:rsid w:val="000B3F1F"/>
    <w:rsid w:val="000B4099"/>
    <w:rsid w:val="000B5D01"/>
    <w:rsid w:val="000B6184"/>
    <w:rsid w:val="000B61A2"/>
    <w:rsid w:val="000B6C64"/>
    <w:rsid w:val="000B6D31"/>
    <w:rsid w:val="000B7396"/>
    <w:rsid w:val="000B7EB4"/>
    <w:rsid w:val="000C013F"/>
    <w:rsid w:val="000C071F"/>
    <w:rsid w:val="000C0DCA"/>
    <w:rsid w:val="000C16CA"/>
    <w:rsid w:val="000C195C"/>
    <w:rsid w:val="000C2022"/>
    <w:rsid w:val="000C32E1"/>
    <w:rsid w:val="000C3715"/>
    <w:rsid w:val="000C37A8"/>
    <w:rsid w:val="000C4100"/>
    <w:rsid w:val="000C42C2"/>
    <w:rsid w:val="000C4415"/>
    <w:rsid w:val="000C45A9"/>
    <w:rsid w:val="000C4AE4"/>
    <w:rsid w:val="000C4D1E"/>
    <w:rsid w:val="000C5E6E"/>
    <w:rsid w:val="000C648A"/>
    <w:rsid w:val="000C7098"/>
    <w:rsid w:val="000C7543"/>
    <w:rsid w:val="000C7559"/>
    <w:rsid w:val="000C756A"/>
    <w:rsid w:val="000D0356"/>
    <w:rsid w:val="000D09E2"/>
    <w:rsid w:val="000D0D6A"/>
    <w:rsid w:val="000D19AE"/>
    <w:rsid w:val="000D1D76"/>
    <w:rsid w:val="000D2002"/>
    <w:rsid w:val="000D24A7"/>
    <w:rsid w:val="000D2A37"/>
    <w:rsid w:val="000D2E7E"/>
    <w:rsid w:val="000D3297"/>
    <w:rsid w:val="000D3663"/>
    <w:rsid w:val="000D38B1"/>
    <w:rsid w:val="000D3B5B"/>
    <w:rsid w:val="000D3F83"/>
    <w:rsid w:val="000D46C6"/>
    <w:rsid w:val="000D4A6C"/>
    <w:rsid w:val="000D4E87"/>
    <w:rsid w:val="000D5375"/>
    <w:rsid w:val="000D598F"/>
    <w:rsid w:val="000D5FFA"/>
    <w:rsid w:val="000D6D98"/>
    <w:rsid w:val="000E08F0"/>
    <w:rsid w:val="000E17F5"/>
    <w:rsid w:val="000E1A1B"/>
    <w:rsid w:val="000E20C8"/>
    <w:rsid w:val="000E2312"/>
    <w:rsid w:val="000E2F23"/>
    <w:rsid w:val="000E3661"/>
    <w:rsid w:val="000E3EA2"/>
    <w:rsid w:val="000E4470"/>
    <w:rsid w:val="000E4510"/>
    <w:rsid w:val="000E4899"/>
    <w:rsid w:val="000E4F2C"/>
    <w:rsid w:val="000E5ACF"/>
    <w:rsid w:val="000E5F59"/>
    <w:rsid w:val="000E6114"/>
    <w:rsid w:val="000E61DD"/>
    <w:rsid w:val="000E62B5"/>
    <w:rsid w:val="000E71EF"/>
    <w:rsid w:val="000F0207"/>
    <w:rsid w:val="000F030B"/>
    <w:rsid w:val="000F065B"/>
    <w:rsid w:val="000F0D13"/>
    <w:rsid w:val="000F0E30"/>
    <w:rsid w:val="000F1847"/>
    <w:rsid w:val="000F18EB"/>
    <w:rsid w:val="000F1A67"/>
    <w:rsid w:val="000F1D1C"/>
    <w:rsid w:val="000F1F60"/>
    <w:rsid w:val="000F234C"/>
    <w:rsid w:val="000F23CD"/>
    <w:rsid w:val="000F24CC"/>
    <w:rsid w:val="000F2A63"/>
    <w:rsid w:val="000F2C97"/>
    <w:rsid w:val="000F300C"/>
    <w:rsid w:val="000F3EB4"/>
    <w:rsid w:val="000F3ED3"/>
    <w:rsid w:val="000F4250"/>
    <w:rsid w:val="000F45C2"/>
    <w:rsid w:val="000F4989"/>
    <w:rsid w:val="000F54A2"/>
    <w:rsid w:val="000F57FC"/>
    <w:rsid w:val="000F5822"/>
    <w:rsid w:val="000F59CC"/>
    <w:rsid w:val="000F7438"/>
    <w:rsid w:val="000F7734"/>
    <w:rsid w:val="00100538"/>
    <w:rsid w:val="00101539"/>
    <w:rsid w:val="001027EC"/>
    <w:rsid w:val="00103B4D"/>
    <w:rsid w:val="00103B6B"/>
    <w:rsid w:val="00104058"/>
    <w:rsid w:val="001044C5"/>
    <w:rsid w:val="00104585"/>
    <w:rsid w:val="0010469D"/>
    <w:rsid w:val="0010512B"/>
    <w:rsid w:val="0010528B"/>
    <w:rsid w:val="00105532"/>
    <w:rsid w:val="00105892"/>
    <w:rsid w:val="001070DE"/>
    <w:rsid w:val="001075EC"/>
    <w:rsid w:val="00110450"/>
    <w:rsid w:val="00110C5B"/>
    <w:rsid w:val="001110D5"/>
    <w:rsid w:val="00111377"/>
    <w:rsid w:val="00111A5E"/>
    <w:rsid w:val="00111DC1"/>
    <w:rsid w:val="001124B0"/>
    <w:rsid w:val="001128FF"/>
    <w:rsid w:val="00112EEC"/>
    <w:rsid w:val="001130E3"/>
    <w:rsid w:val="001132AE"/>
    <w:rsid w:val="00113A64"/>
    <w:rsid w:val="00113DB6"/>
    <w:rsid w:val="00113DBC"/>
    <w:rsid w:val="00113FFD"/>
    <w:rsid w:val="00114434"/>
    <w:rsid w:val="00114D36"/>
    <w:rsid w:val="00116B8E"/>
    <w:rsid w:val="00116E6A"/>
    <w:rsid w:val="00117CDD"/>
    <w:rsid w:val="001202F8"/>
    <w:rsid w:val="001218C6"/>
    <w:rsid w:val="00121D1F"/>
    <w:rsid w:val="00121F1C"/>
    <w:rsid w:val="001250D0"/>
    <w:rsid w:val="00125B16"/>
    <w:rsid w:val="00125C4C"/>
    <w:rsid w:val="001260CD"/>
    <w:rsid w:val="0012658A"/>
    <w:rsid w:val="00126ED0"/>
    <w:rsid w:val="00127EFF"/>
    <w:rsid w:val="00130421"/>
    <w:rsid w:val="001305DA"/>
    <w:rsid w:val="00131D4D"/>
    <w:rsid w:val="00132530"/>
    <w:rsid w:val="00133A38"/>
    <w:rsid w:val="00133DFB"/>
    <w:rsid w:val="001340E8"/>
    <w:rsid w:val="00134A30"/>
    <w:rsid w:val="0013580F"/>
    <w:rsid w:val="00135814"/>
    <w:rsid w:val="00135BEE"/>
    <w:rsid w:val="00136434"/>
    <w:rsid w:val="00136F0A"/>
    <w:rsid w:val="001370F8"/>
    <w:rsid w:val="001375B2"/>
    <w:rsid w:val="00137C0D"/>
    <w:rsid w:val="00140CC9"/>
    <w:rsid w:val="001410F5"/>
    <w:rsid w:val="0014134D"/>
    <w:rsid w:val="001418B5"/>
    <w:rsid w:val="0014217D"/>
    <w:rsid w:val="00142481"/>
    <w:rsid w:val="00142793"/>
    <w:rsid w:val="00142E47"/>
    <w:rsid w:val="001431FB"/>
    <w:rsid w:val="0014323A"/>
    <w:rsid w:val="00143387"/>
    <w:rsid w:val="001447E9"/>
    <w:rsid w:val="001461F8"/>
    <w:rsid w:val="001469B9"/>
    <w:rsid w:val="001469BD"/>
    <w:rsid w:val="00146D14"/>
    <w:rsid w:val="00147825"/>
    <w:rsid w:val="00150020"/>
    <w:rsid w:val="001508C7"/>
    <w:rsid w:val="001509DA"/>
    <w:rsid w:val="00151C0C"/>
    <w:rsid w:val="00151DB3"/>
    <w:rsid w:val="001524DB"/>
    <w:rsid w:val="00152724"/>
    <w:rsid w:val="00152BAB"/>
    <w:rsid w:val="00153551"/>
    <w:rsid w:val="0015388C"/>
    <w:rsid w:val="00153969"/>
    <w:rsid w:val="00153FF5"/>
    <w:rsid w:val="001543D3"/>
    <w:rsid w:val="00154616"/>
    <w:rsid w:val="00154942"/>
    <w:rsid w:val="00154AAC"/>
    <w:rsid w:val="00154D72"/>
    <w:rsid w:val="00155362"/>
    <w:rsid w:val="0015567F"/>
    <w:rsid w:val="001565DD"/>
    <w:rsid w:val="00156D74"/>
    <w:rsid w:val="00157037"/>
    <w:rsid w:val="00157357"/>
    <w:rsid w:val="00157A16"/>
    <w:rsid w:val="00157CAB"/>
    <w:rsid w:val="00157E7D"/>
    <w:rsid w:val="0016024F"/>
    <w:rsid w:val="001607AC"/>
    <w:rsid w:val="00160D04"/>
    <w:rsid w:val="001616B2"/>
    <w:rsid w:val="0016240D"/>
    <w:rsid w:val="001624A5"/>
    <w:rsid w:val="001629CA"/>
    <w:rsid w:val="00162A78"/>
    <w:rsid w:val="00162BE8"/>
    <w:rsid w:val="00162F14"/>
    <w:rsid w:val="0016646B"/>
    <w:rsid w:val="00166B64"/>
    <w:rsid w:val="0016701E"/>
    <w:rsid w:val="0016746A"/>
    <w:rsid w:val="0016755D"/>
    <w:rsid w:val="001678BA"/>
    <w:rsid w:val="00170AB0"/>
    <w:rsid w:val="00171499"/>
    <w:rsid w:val="001714AA"/>
    <w:rsid w:val="001717DC"/>
    <w:rsid w:val="00171C2E"/>
    <w:rsid w:val="00171E6A"/>
    <w:rsid w:val="00172112"/>
    <w:rsid w:val="00172AA0"/>
    <w:rsid w:val="0017331F"/>
    <w:rsid w:val="00173734"/>
    <w:rsid w:val="0017384E"/>
    <w:rsid w:val="001738C0"/>
    <w:rsid w:val="00173EF7"/>
    <w:rsid w:val="00173F76"/>
    <w:rsid w:val="00174B4B"/>
    <w:rsid w:val="00174D50"/>
    <w:rsid w:val="00174DA3"/>
    <w:rsid w:val="00175061"/>
    <w:rsid w:val="001752F0"/>
    <w:rsid w:val="001755AB"/>
    <w:rsid w:val="00175936"/>
    <w:rsid w:val="001761C0"/>
    <w:rsid w:val="001766E5"/>
    <w:rsid w:val="0017788A"/>
    <w:rsid w:val="001802E2"/>
    <w:rsid w:val="001808CB"/>
    <w:rsid w:val="00181227"/>
    <w:rsid w:val="001813BC"/>
    <w:rsid w:val="00181851"/>
    <w:rsid w:val="00181CD7"/>
    <w:rsid w:val="00181F19"/>
    <w:rsid w:val="0018232D"/>
    <w:rsid w:val="00182763"/>
    <w:rsid w:val="001828CA"/>
    <w:rsid w:val="0018299C"/>
    <w:rsid w:val="00182B33"/>
    <w:rsid w:val="00182C94"/>
    <w:rsid w:val="00183E05"/>
    <w:rsid w:val="0018412B"/>
    <w:rsid w:val="00184D8F"/>
    <w:rsid w:val="0018567D"/>
    <w:rsid w:val="001861A3"/>
    <w:rsid w:val="0018628D"/>
    <w:rsid w:val="001864B2"/>
    <w:rsid w:val="0018718C"/>
    <w:rsid w:val="00187757"/>
    <w:rsid w:val="00187A6B"/>
    <w:rsid w:val="00190020"/>
    <w:rsid w:val="001900FC"/>
    <w:rsid w:val="001905C0"/>
    <w:rsid w:val="00191670"/>
    <w:rsid w:val="00191C3B"/>
    <w:rsid w:val="00191C8D"/>
    <w:rsid w:val="00192543"/>
    <w:rsid w:val="00192914"/>
    <w:rsid w:val="00192BAF"/>
    <w:rsid w:val="00192C24"/>
    <w:rsid w:val="0019303D"/>
    <w:rsid w:val="00193546"/>
    <w:rsid w:val="0019385E"/>
    <w:rsid w:val="0019474D"/>
    <w:rsid w:val="0019487D"/>
    <w:rsid w:val="0019566D"/>
    <w:rsid w:val="00195C94"/>
    <w:rsid w:val="00196214"/>
    <w:rsid w:val="00196E3C"/>
    <w:rsid w:val="00197210"/>
    <w:rsid w:val="001972D1"/>
    <w:rsid w:val="0019758B"/>
    <w:rsid w:val="001A07E5"/>
    <w:rsid w:val="001A1529"/>
    <w:rsid w:val="001A1570"/>
    <w:rsid w:val="001A1EF0"/>
    <w:rsid w:val="001A2402"/>
    <w:rsid w:val="001A30B9"/>
    <w:rsid w:val="001A322F"/>
    <w:rsid w:val="001A482D"/>
    <w:rsid w:val="001A60AE"/>
    <w:rsid w:val="001A61FA"/>
    <w:rsid w:val="001A6728"/>
    <w:rsid w:val="001A6B5F"/>
    <w:rsid w:val="001A71C1"/>
    <w:rsid w:val="001A74C0"/>
    <w:rsid w:val="001A7527"/>
    <w:rsid w:val="001A7632"/>
    <w:rsid w:val="001A7FB4"/>
    <w:rsid w:val="001B03BD"/>
    <w:rsid w:val="001B0442"/>
    <w:rsid w:val="001B0585"/>
    <w:rsid w:val="001B0923"/>
    <w:rsid w:val="001B0996"/>
    <w:rsid w:val="001B15E3"/>
    <w:rsid w:val="001B1C49"/>
    <w:rsid w:val="001B2EDA"/>
    <w:rsid w:val="001B3513"/>
    <w:rsid w:val="001B3643"/>
    <w:rsid w:val="001B36D0"/>
    <w:rsid w:val="001B58FA"/>
    <w:rsid w:val="001B6006"/>
    <w:rsid w:val="001B645C"/>
    <w:rsid w:val="001B7A31"/>
    <w:rsid w:val="001C0AA6"/>
    <w:rsid w:val="001C0ADA"/>
    <w:rsid w:val="001C0BB9"/>
    <w:rsid w:val="001C0CA0"/>
    <w:rsid w:val="001C1A8E"/>
    <w:rsid w:val="001C1E2B"/>
    <w:rsid w:val="001C1E9B"/>
    <w:rsid w:val="001C304F"/>
    <w:rsid w:val="001C3281"/>
    <w:rsid w:val="001C36A3"/>
    <w:rsid w:val="001C444D"/>
    <w:rsid w:val="001C471B"/>
    <w:rsid w:val="001C4B47"/>
    <w:rsid w:val="001C5E4D"/>
    <w:rsid w:val="001C5F4A"/>
    <w:rsid w:val="001C6275"/>
    <w:rsid w:val="001C6334"/>
    <w:rsid w:val="001C6A0C"/>
    <w:rsid w:val="001C6E16"/>
    <w:rsid w:val="001C70E7"/>
    <w:rsid w:val="001C7208"/>
    <w:rsid w:val="001C756C"/>
    <w:rsid w:val="001C7B44"/>
    <w:rsid w:val="001D0591"/>
    <w:rsid w:val="001D0741"/>
    <w:rsid w:val="001D0ABC"/>
    <w:rsid w:val="001D11E8"/>
    <w:rsid w:val="001D19C3"/>
    <w:rsid w:val="001D290C"/>
    <w:rsid w:val="001D31DF"/>
    <w:rsid w:val="001D348A"/>
    <w:rsid w:val="001D403E"/>
    <w:rsid w:val="001D4265"/>
    <w:rsid w:val="001D496C"/>
    <w:rsid w:val="001D49B6"/>
    <w:rsid w:val="001D49FC"/>
    <w:rsid w:val="001D4A00"/>
    <w:rsid w:val="001D4DBB"/>
    <w:rsid w:val="001D51D9"/>
    <w:rsid w:val="001D692F"/>
    <w:rsid w:val="001D6C4F"/>
    <w:rsid w:val="001D725F"/>
    <w:rsid w:val="001D7663"/>
    <w:rsid w:val="001D76C7"/>
    <w:rsid w:val="001E01B5"/>
    <w:rsid w:val="001E08FB"/>
    <w:rsid w:val="001E0B42"/>
    <w:rsid w:val="001E0D67"/>
    <w:rsid w:val="001E21FB"/>
    <w:rsid w:val="001E2737"/>
    <w:rsid w:val="001E2FDD"/>
    <w:rsid w:val="001E3390"/>
    <w:rsid w:val="001E3592"/>
    <w:rsid w:val="001E435F"/>
    <w:rsid w:val="001E47F7"/>
    <w:rsid w:val="001E4F36"/>
    <w:rsid w:val="001E4FD2"/>
    <w:rsid w:val="001E5172"/>
    <w:rsid w:val="001E5EB6"/>
    <w:rsid w:val="001E6D17"/>
    <w:rsid w:val="001E7359"/>
    <w:rsid w:val="001E74E0"/>
    <w:rsid w:val="001E7864"/>
    <w:rsid w:val="001E7FCC"/>
    <w:rsid w:val="001F0378"/>
    <w:rsid w:val="001F1F64"/>
    <w:rsid w:val="001F25E2"/>
    <w:rsid w:val="001F29A9"/>
    <w:rsid w:val="001F29D6"/>
    <w:rsid w:val="001F2C8D"/>
    <w:rsid w:val="001F2F76"/>
    <w:rsid w:val="001F339A"/>
    <w:rsid w:val="001F35E4"/>
    <w:rsid w:val="001F3942"/>
    <w:rsid w:val="001F3C50"/>
    <w:rsid w:val="001F3FBC"/>
    <w:rsid w:val="001F40BB"/>
    <w:rsid w:val="001F434B"/>
    <w:rsid w:val="001F5173"/>
    <w:rsid w:val="001F59F5"/>
    <w:rsid w:val="001F5E8A"/>
    <w:rsid w:val="001F6398"/>
    <w:rsid w:val="001F6A86"/>
    <w:rsid w:val="001F6E91"/>
    <w:rsid w:val="001F714B"/>
    <w:rsid w:val="001F7313"/>
    <w:rsid w:val="001F7608"/>
    <w:rsid w:val="002002FB"/>
    <w:rsid w:val="00200B7F"/>
    <w:rsid w:val="00200CD0"/>
    <w:rsid w:val="00201F98"/>
    <w:rsid w:val="00202BB5"/>
    <w:rsid w:val="00202F48"/>
    <w:rsid w:val="0020310D"/>
    <w:rsid w:val="0020397F"/>
    <w:rsid w:val="00203AD0"/>
    <w:rsid w:val="00203AF0"/>
    <w:rsid w:val="00204691"/>
    <w:rsid w:val="0020470E"/>
    <w:rsid w:val="00204736"/>
    <w:rsid w:val="00204A2D"/>
    <w:rsid w:val="00204DA8"/>
    <w:rsid w:val="002055F0"/>
    <w:rsid w:val="002064DC"/>
    <w:rsid w:val="00207343"/>
    <w:rsid w:val="002073D8"/>
    <w:rsid w:val="00207BDE"/>
    <w:rsid w:val="002105B8"/>
    <w:rsid w:val="00211D77"/>
    <w:rsid w:val="00212D16"/>
    <w:rsid w:val="002135DE"/>
    <w:rsid w:val="0021419B"/>
    <w:rsid w:val="0021428E"/>
    <w:rsid w:val="00214C94"/>
    <w:rsid w:val="00215606"/>
    <w:rsid w:val="002157C6"/>
    <w:rsid w:val="002158EE"/>
    <w:rsid w:val="00215CB1"/>
    <w:rsid w:val="00216262"/>
    <w:rsid w:val="00216497"/>
    <w:rsid w:val="00216B69"/>
    <w:rsid w:val="00216C96"/>
    <w:rsid w:val="00216EE8"/>
    <w:rsid w:val="00216F9D"/>
    <w:rsid w:val="00217BE2"/>
    <w:rsid w:val="00217C09"/>
    <w:rsid w:val="00220168"/>
    <w:rsid w:val="00220310"/>
    <w:rsid w:val="00220B77"/>
    <w:rsid w:val="00220E04"/>
    <w:rsid w:val="00221206"/>
    <w:rsid w:val="0022188B"/>
    <w:rsid w:val="00223CD9"/>
    <w:rsid w:val="0022406F"/>
    <w:rsid w:val="00224C1C"/>
    <w:rsid w:val="00224D87"/>
    <w:rsid w:val="00225336"/>
    <w:rsid w:val="00225B80"/>
    <w:rsid w:val="00225D9A"/>
    <w:rsid w:val="00225F49"/>
    <w:rsid w:val="00226782"/>
    <w:rsid w:val="00226AED"/>
    <w:rsid w:val="0022701F"/>
    <w:rsid w:val="0022748F"/>
    <w:rsid w:val="00227D20"/>
    <w:rsid w:val="00227F3B"/>
    <w:rsid w:val="00227FB3"/>
    <w:rsid w:val="002309F3"/>
    <w:rsid w:val="00230D6E"/>
    <w:rsid w:val="002317FD"/>
    <w:rsid w:val="00231CB0"/>
    <w:rsid w:val="00231D1C"/>
    <w:rsid w:val="00232E2F"/>
    <w:rsid w:val="002332CD"/>
    <w:rsid w:val="002334FF"/>
    <w:rsid w:val="0023514C"/>
    <w:rsid w:val="00235840"/>
    <w:rsid w:val="00235C5B"/>
    <w:rsid w:val="00236D2A"/>
    <w:rsid w:val="0023741E"/>
    <w:rsid w:val="00237EA0"/>
    <w:rsid w:val="002406D1"/>
    <w:rsid w:val="002407E3"/>
    <w:rsid w:val="002416EC"/>
    <w:rsid w:val="00241AB2"/>
    <w:rsid w:val="00241C2F"/>
    <w:rsid w:val="00241CD3"/>
    <w:rsid w:val="00242376"/>
    <w:rsid w:val="00242BC1"/>
    <w:rsid w:val="00242C04"/>
    <w:rsid w:val="00242FA8"/>
    <w:rsid w:val="002437E9"/>
    <w:rsid w:val="00243A4A"/>
    <w:rsid w:val="00244708"/>
    <w:rsid w:val="00244CA8"/>
    <w:rsid w:val="00244EBD"/>
    <w:rsid w:val="00245212"/>
    <w:rsid w:val="002453F0"/>
    <w:rsid w:val="00245ED9"/>
    <w:rsid w:val="00245FD1"/>
    <w:rsid w:val="00246737"/>
    <w:rsid w:val="0024765A"/>
    <w:rsid w:val="00250015"/>
    <w:rsid w:val="002506B8"/>
    <w:rsid w:val="002507AE"/>
    <w:rsid w:val="0025173E"/>
    <w:rsid w:val="0025189D"/>
    <w:rsid w:val="0025215B"/>
    <w:rsid w:val="0025231A"/>
    <w:rsid w:val="00252708"/>
    <w:rsid w:val="00252E8A"/>
    <w:rsid w:val="00253FA5"/>
    <w:rsid w:val="00253FC3"/>
    <w:rsid w:val="00254E50"/>
    <w:rsid w:val="00254E67"/>
    <w:rsid w:val="00254FB4"/>
    <w:rsid w:val="002550CE"/>
    <w:rsid w:val="0025523B"/>
    <w:rsid w:val="00255E50"/>
    <w:rsid w:val="00257F53"/>
    <w:rsid w:val="0026030A"/>
    <w:rsid w:val="002604AD"/>
    <w:rsid w:val="00260942"/>
    <w:rsid w:val="002609BA"/>
    <w:rsid w:val="00260A5A"/>
    <w:rsid w:val="00260E43"/>
    <w:rsid w:val="00260EB8"/>
    <w:rsid w:val="00261012"/>
    <w:rsid w:val="002611A3"/>
    <w:rsid w:val="00261FC6"/>
    <w:rsid w:val="00262062"/>
    <w:rsid w:val="00262143"/>
    <w:rsid w:val="00262195"/>
    <w:rsid w:val="0026288B"/>
    <w:rsid w:val="00262A64"/>
    <w:rsid w:val="00263616"/>
    <w:rsid w:val="00263CD7"/>
    <w:rsid w:val="00264423"/>
    <w:rsid w:val="00264449"/>
    <w:rsid w:val="002649F2"/>
    <w:rsid w:val="00264C19"/>
    <w:rsid w:val="00264CAE"/>
    <w:rsid w:val="00264DD5"/>
    <w:rsid w:val="00265677"/>
    <w:rsid w:val="00265977"/>
    <w:rsid w:val="00265ABE"/>
    <w:rsid w:val="00265ECB"/>
    <w:rsid w:val="00265F4F"/>
    <w:rsid w:val="002668D9"/>
    <w:rsid w:val="00266C7F"/>
    <w:rsid w:val="00266FBC"/>
    <w:rsid w:val="002703B6"/>
    <w:rsid w:val="00270921"/>
    <w:rsid w:val="00270BFB"/>
    <w:rsid w:val="002716DB"/>
    <w:rsid w:val="00272453"/>
    <w:rsid w:val="00273A39"/>
    <w:rsid w:val="00273F38"/>
    <w:rsid w:val="0027458E"/>
    <w:rsid w:val="002746EF"/>
    <w:rsid w:val="00274A78"/>
    <w:rsid w:val="00275A6C"/>
    <w:rsid w:val="00275D0C"/>
    <w:rsid w:val="00275FDE"/>
    <w:rsid w:val="00276F4A"/>
    <w:rsid w:val="00277722"/>
    <w:rsid w:val="00277914"/>
    <w:rsid w:val="00277DC8"/>
    <w:rsid w:val="00280027"/>
    <w:rsid w:val="00280062"/>
    <w:rsid w:val="002802E3"/>
    <w:rsid w:val="002806B9"/>
    <w:rsid w:val="00281073"/>
    <w:rsid w:val="002815CB"/>
    <w:rsid w:val="0028163F"/>
    <w:rsid w:val="00281A2D"/>
    <w:rsid w:val="00282A69"/>
    <w:rsid w:val="002838A1"/>
    <w:rsid w:val="00283DF3"/>
    <w:rsid w:val="00283E67"/>
    <w:rsid w:val="002841D2"/>
    <w:rsid w:val="002844EA"/>
    <w:rsid w:val="00284B27"/>
    <w:rsid w:val="00284D9A"/>
    <w:rsid w:val="00285259"/>
    <w:rsid w:val="0028576C"/>
    <w:rsid w:val="002857EB"/>
    <w:rsid w:val="00286E9F"/>
    <w:rsid w:val="0028710E"/>
    <w:rsid w:val="00287FDC"/>
    <w:rsid w:val="002914ED"/>
    <w:rsid w:val="00291FB2"/>
    <w:rsid w:val="00292670"/>
    <w:rsid w:val="00292C6C"/>
    <w:rsid w:val="0029317A"/>
    <w:rsid w:val="00293382"/>
    <w:rsid w:val="00294535"/>
    <w:rsid w:val="00294F81"/>
    <w:rsid w:val="002951D5"/>
    <w:rsid w:val="00295FB8"/>
    <w:rsid w:val="00296156"/>
    <w:rsid w:val="00296B3E"/>
    <w:rsid w:val="00296E7F"/>
    <w:rsid w:val="002973E5"/>
    <w:rsid w:val="00297544"/>
    <w:rsid w:val="002A0B17"/>
    <w:rsid w:val="002A0D1F"/>
    <w:rsid w:val="002A0DCD"/>
    <w:rsid w:val="002A2591"/>
    <w:rsid w:val="002A2C12"/>
    <w:rsid w:val="002A3BAF"/>
    <w:rsid w:val="002A4361"/>
    <w:rsid w:val="002A4980"/>
    <w:rsid w:val="002A4A76"/>
    <w:rsid w:val="002A572C"/>
    <w:rsid w:val="002A573B"/>
    <w:rsid w:val="002A5ED1"/>
    <w:rsid w:val="002A61BD"/>
    <w:rsid w:val="002A64C2"/>
    <w:rsid w:val="002A64D4"/>
    <w:rsid w:val="002A6C3F"/>
    <w:rsid w:val="002A7162"/>
    <w:rsid w:val="002A7436"/>
    <w:rsid w:val="002A7DE9"/>
    <w:rsid w:val="002A7FEB"/>
    <w:rsid w:val="002B0134"/>
    <w:rsid w:val="002B0907"/>
    <w:rsid w:val="002B1661"/>
    <w:rsid w:val="002B18C8"/>
    <w:rsid w:val="002B1CF6"/>
    <w:rsid w:val="002B29AC"/>
    <w:rsid w:val="002B2F3D"/>
    <w:rsid w:val="002B3276"/>
    <w:rsid w:val="002B39D5"/>
    <w:rsid w:val="002B4816"/>
    <w:rsid w:val="002B481D"/>
    <w:rsid w:val="002B5248"/>
    <w:rsid w:val="002B55B9"/>
    <w:rsid w:val="002B55FB"/>
    <w:rsid w:val="002B573A"/>
    <w:rsid w:val="002B5C78"/>
    <w:rsid w:val="002B5DA1"/>
    <w:rsid w:val="002B639F"/>
    <w:rsid w:val="002B6762"/>
    <w:rsid w:val="002B6835"/>
    <w:rsid w:val="002B72D0"/>
    <w:rsid w:val="002C0045"/>
    <w:rsid w:val="002C01EE"/>
    <w:rsid w:val="002C045E"/>
    <w:rsid w:val="002C0695"/>
    <w:rsid w:val="002C0937"/>
    <w:rsid w:val="002C1031"/>
    <w:rsid w:val="002C115D"/>
    <w:rsid w:val="002C1AA5"/>
    <w:rsid w:val="002C1BC6"/>
    <w:rsid w:val="002C1CCA"/>
    <w:rsid w:val="002C1E64"/>
    <w:rsid w:val="002C1E83"/>
    <w:rsid w:val="002C2769"/>
    <w:rsid w:val="002C2B1F"/>
    <w:rsid w:val="002C2E25"/>
    <w:rsid w:val="002C34E4"/>
    <w:rsid w:val="002C3565"/>
    <w:rsid w:val="002C41DE"/>
    <w:rsid w:val="002C426D"/>
    <w:rsid w:val="002C4404"/>
    <w:rsid w:val="002C59E4"/>
    <w:rsid w:val="002C5D10"/>
    <w:rsid w:val="002C5EA3"/>
    <w:rsid w:val="002C602C"/>
    <w:rsid w:val="002C6C8C"/>
    <w:rsid w:val="002C6FD0"/>
    <w:rsid w:val="002C76F5"/>
    <w:rsid w:val="002C78FC"/>
    <w:rsid w:val="002C7BB5"/>
    <w:rsid w:val="002C7BCA"/>
    <w:rsid w:val="002D0404"/>
    <w:rsid w:val="002D0C35"/>
    <w:rsid w:val="002D0E3B"/>
    <w:rsid w:val="002D0FAB"/>
    <w:rsid w:val="002D2100"/>
    <w:rsid w:val="002D2F99"/>
    <w:rsid w:val="002D4C6B"/>
    <w:rsid w:val="002D4E06"/>
    <w:rsid w:val="002D580D"/>
    <w:rsid w:val="002D592E"/>
    <w:rsid w:val="002D61F6"/>
    <w:rsid w:val="002D62DF"/>
    <w:rsid w:val="002D6A48"/>
    <w:rsid w:val="002D7EB4"/>
    <w:rsid w:val="002E0516"/>
    <w:rsid w:val="002E0BA9"/>
    <w:rsid w:val="002E0FF9"/>
    <w:rsid w:val="002E12FF"/>
    <w:rsid w:val="002E18FA"/>
    <w:rsid w:val="002E1EF7"/>
    <w:rsid w:val="002E22DF"/>
    <w:rsid w:val="002E2771"/>
    <w:rsid w:val="002E2845"/>
    <w:rsid w:val="002E2B83"/>
    <w:rsid w:val="002E2FBA"/>
    <w:rsid w:val="002E3025"/>
    <w:rsid w:val="002E35C4"/>
    <w:rsid w:val="002E36AD"/>
    <w:rsid w:val="002E3851"/>
    <w:rsid w:val="002E3CFB"/>
    <w:rsid w:val="002E46B4"/>
    <w:rsid w:val="002E78A2"/>
    <w:rsid w:val="002E7C70"/>
    <w:rsid w:val="002F04AF"/>
    <w:rsid w:val="002F07C0"/>
    <w:rsid w:val="002F0B7D"/>
    <w:rsid w:val="002F1328"/>
    <w:rsid w:val="002F1AC2"/>
    <w:rsid w:val="002F20D5"/>
    <w:rsid w:val="002F2820"/>
    <w:rsid w:val="002F31B7"/>
    <w:rsid w:val="002F34BB"/>
    <w:rsid w:val="002F3661"/>
    <w:rsid w:val="002F4294"/>
    <w:rsid w:val="002F4443"/>
    <w:rsid w:val="002F47C4"/>
    <w:rsid w:val="002F47CA"/>
    <w:rsid w:val="002F4A15"/>
    <w:rsid w:val="002F579D"/>
    <w:rsid w:val="002F57A6"/>
    <w:rsid w:val="002F6606"/>
    <w:rsid w:val="002F6782"/>
    <w:rsid w:val="002F683A"/>
    <w:rsid w:val="002F6C47"/>
    <w:rsid w:val="002F6DF2"/>
    <w:rsid w:val="002F728D"/>
    <w:rsid w:val="002F7C8B"/>
    <w:rsid w:val="002F7F6E"/>
    <w:rsid w:val="00300048"/>
    <w:rsid w:val="00300478"/>
    <w:rsid w:val="00301AB3"/>
    <w:rsid w:val="00302084"/>
    <w:rsid w:val="00302844"/>
    <w:rsid w:val="00302D1F"/>
    <w:rsid w:val="003033D0"/>
    <w:rsid w:val="003033E2"/>
    <w:rsid w:val="00303586"/>
    <w:rsid w:val="003037B0"/>
    <w:rsid w:val="003037F5"/>
    <w:rsid w:val="00303F4B"/>
    <w:rsid w:val="00304475"/>
    <w:rsid w:val="0030467E"/>
    <w:rsid w:val="00305036"/>
    <w:rsid w:val="0030528C"/>
    <w:rsid w:val="003052AF"/>
    <w:rsid w:val="0030684F"/>
    <w:rsid w:val="003068AE"/>
    <w:rsid w:val="00306BAB"/>
    <w:rsid w:val="00307649"/>
    <w:rsid w:val="003076DA"/>
    <w:rsid w:val="003077E9"/>
    <w:rsid w:val="00307B42"/>
    <w:rsid w:val="00307D9A"/>
    <w:rsid w:val="003105B3"/>
    <w:rsid w:val="00310D89"/>
    <w:rsid w:val="00311483"/>
    <w:rsid w:val="00311C40"/>
    <w:rsid w:val="003127CA"/>
    <w:rsid w:val="003127E6"/>
    <w:rsid w:val="0031283E"/>
    <w:rsid w:val="003131D6"/>
    <w:rsid w:val="00313BA9"/>
    <w:rsid w:val="0031400D"/>
    <w:rsid w:val="0031486A"/>
    <w:rsid w:val="003158AD"/>
    <w:rsid w:val="00315C8D"/>
    <w:rsid w:val="00315C9C"/>
    <w:rsid w:val="003162BC"/>
    <w:rsid w:val="003165A9"/>
    <w:rsid w:val="003165E6"/>
    <w:rsid w:val="00317496"/>
    <w:rsid w:val="00320842"/>
    <w:rsid w:val="00321502"/>
    <w:rsid w:val="00321AE5"/>
    <w:rsid w:val="00321BB8"/>
    <w:rsid w:val="00321C3A"/>
    <w:rsid w:val="00321E54"/>
    <w:rsid w:val="00322660"/>
    <w:rsid w:val="00323157"/>
    <w:rsid w:val="0032340C"/>
    <w:rsid w:val="00323958"/>
    <w:rsid w:val="00323E0B"/>
    <w:rsid w:val="00324162"/>
    <w:rsid w:val="00324819"/>
    <w:rsid w:val="003248B8"/>
    <w:rsid w:val="00324A4E"/>
    <w:rsid w:val="00325423"/>
    <w:rsid w:val="00325617"/>
    <w:rsid w:val="003260A7"/>
    <w:rsid w:val="0032655C"/>
    <w:rsid w:val="00326604"/>
    <w:rsid w:val="0032670E"/>
    <w:rsid w:val="003267B6"/>
    <w:rsid w:val="003306B8"/>
    <w:rsid w:val="00330D81"/>
    <w:rsid w:val="003312D4"/>
    <w:rsid w:val="00331EF4"/>
    <w:rsid w:val="003321C5"/>
    <w:rsid w:val="00332426"/>
    <w:rsid w:val="0033259B"/>
    <w:rsid w:val="00332766"/>
    <w:rsid w:val="0033299D"/>
    <w:rsid w:val="003337C1"/>
    <w:rsid w:val="00333C52"/>
    <w:rsid w:val="00333D66"/>
    <w:rsid w:val="003345A4"/>
    <w:rsid w:val="003347EF"/>
    <w:rsid w:val="003351D9"/>
    <w:rsid w:val="0033523F"/>
    <w:rsid w:val="003359BD"/>
    <w:rsid w:val="00335D11"/>
    <w:rsid w:val="00335D21"/>
    <w:rsid w:val="00336961"/>
    <w:rsid w:val="003377B5"/>
    <w:rsid w:val="003379A1"/>
    <w:rsid w:val="003379FB"/>
    <w:rsid w:val="00340C2E"/>
    <w:rsid w:val="003413CE"/>
    <w:rsid w:val="0034141D"/>
    <w:rsid w:val="00342C04"/>
    <w:rsid w:val="00343373"/>
    <w:rsid w:val="00343829"/>
    <w:rsid w:val="00343C80"/>
    <w:rsid w:val="003442C7"/>
    <w:rsid w:val="00344310"/>
    <w:rsid w:val="00344343"/>
    <w:rsid w:val="003446FA"/>
    <w:rsid w:val="00344898"/>
    <w:rsid w:val="003449DC"/>
    <w:rsid w:val="00344ABD"/>
    <w:rsid w:val="00344B49"/>
    <w:rsid w:val="00344F9F"/>
    <w:rsid w:val="00345C44"/>
    <w:rsid w:val="00345C7B"/>
    <w:rsid w:val="00346267"/>
    <w:rsid w:val="00346DC7"/>
    <w:rsid w:val="00346E8A"/>
    <w:rsid w:val="00347BCE"/>
    <w:rsid w:val="003500A2"/>
    <w:rsid w:val="0035064D"/>
    <w:rsid w:val="00350757"/>
    <w:rsid w:val="003507F9"/>
    <w:rsid w:val="00350F97"/>
    <w:rsid w:val="00350F9F"/>
    <w:rsid w:val="00351D29"/>
    <w:rsid w:val="00351E9D"/>
    <w:rsid w:val="00352307"/>
    <w:rsid w:val="00352863"/>
    <w:rsid w:val="00352AA1"/>
    <w:rsid w:val="00352C50"/>
    <w:rsid w:val="00352C89"/>
    <w:rsid w:val="00353A99"/>
    <w:rsid w:val="00354345"/>
    <w:rsid w:val="003546F2"/>
    <w:rsid w:val="0035486C"/>
    <w:rsid w:val="0035646D"/>
    <w:rsid w:val="00356C66"/>
    <w:rsid w:val="00356CC5"/>
    <w:rsid w:val="00356D5A"/>
    <w:rsid w:val="0035707B"/>
    <w:rsid w:val="003576F8"/>
    <w:rsid w:val="00357E19"/>
    <w:rsid w:val="00357FBA"/>
    <w:rsid w:val="00360599"/>
    <w:rsid w:val="003610D6"/>
    <w:rsid w:val="0036178B"/>
    <w:rsid w:val="00361B1D"/>
    <w:rsid w:val="00361B7C"/>
    <w:rsid w:val="00361D0F"/>
    <w:rsid w:val="00362B95"/>
    <w:rsid w:val="00362F03"/>
    <w:rsid w:val="00363355"/>
    <w:rsid w:val="0036352A"/>
    <w:rsid w:val="00363571"/>
    <w:rsid w:val="00363758"/>
    <w:rsid w:val="003637E1"/>
    <w:rsid w:val="003653C7"/>
    <w:rsid w:val="00365A90"/>
    <w:rsid w:val="00365B86"/>
    <w:rsid w:val="00365BDB"/>
    <w:rsid w:val="00365C0E"/>
    <w:rsid w:val="0036605E"/>
    <w:rsid w:val="003666CB"/>
    <w:rsid w:val="0036744B"/>
    <w:rsid w:val="0037021E"/>
    <w:rsid w:val="0037055F"/>
    <w:rsid w:val="00370ED3"/>
    <w:rsid w:val="00373672"/>
    <w:rsid w:val="00373E95"/>
    <w:rsid w:val="0037424B"/>
    <w:rsid w:val="00374E39"/>
    <w:rsid w:val="00375AC6"/>
    <w:rsid w:val="00375ADD"/>
    <w:rsid w:val="00375E4D"/>
    <w:rsid w:val="00377730"/>
    <w:rsid w:val="00377CFF"/>
    <w:rsid w:val="00380C0F"/>
    <w:rsid w:val="00380DC3"/>
    <w:rsid w:val="00380DC7"/>
    <w:rsid w:val="0038137E"/>
    <w:rsid w:val="00381541"/>
    <w:rsid w:val="00381EE2"/>
    <w:rsid w:val="00382469"/>
    <w:rsid w:val="00382537"/>
    <w:rsid w:val="00382883"/>
    <w:rsid w:val="00382A68"/>
    <w:rsid w:val="00384434"/>
    <w:rsid w:val="00384807"/>
    <w:rsid w:val="00385090"/>
    <w:rsid w:val="00385A6B"/>
    <w:rsid w:val="003864A4"/>
    <w:rsid w:val="00386607"/>
    <w:rsid w:val="00386E2C"/>
    <w:rsid w:val="00391AAD"/>
    <w:rsid w:val="00391D13"/>
    <w:rsid w:val="00392E6C"/>
    <w:rsid w:val="003932C8"/>
    <w:rsid w:val="003938A1"/>
    <w:rsid w:val="003946E8"/>
    <w:rsid w:val="0039478B"/>
    <w:rsid w:val="00394E1B"/>
    <w:rsid w:val="0039524F"/>
    <w:rsid w:val="00395FCE"/>
    <w:rsid w:val="003963E8"/>
    <w:rsid w:val="003968E5"/>
    <w:rsid w:val="00397989"/>
    <w:rsid w:val="00397F9F"/>
    <w:rsid w:val="003A0228"/>
    <w:rsid w:val="003A0602"/>
    <w:rsid w:val="003A071C"/>
    <w:rsid w:val="003A0CDE"/>
    <w:rsid w:val="003A1800"/>
    <w:rsid w:val="003A1B08"/>
    <w:rsid w:val="003A2766"/>
    <w:rsid w:val="003A2CF1"/>
    <w:rsid w:val="003A3562"/>
    <w:rsid w:val="003A3AE2"/>
    <w:rsid w:val="003A4361"/>
    <w:rsid w:val="003A6866"/>
    <w:rsid w:val="003A6CF3"/>
    <w:rsid w:val="003A71B4"/>
    <w:rsid w:val="003B0B61"/>
    <w:rsid w:val="003B1212"/>
    <w:rsid w:val="003B12B3"/>
    <w:rsid w:val="003B219F"/>
    <w:rsid w:val="003B2720"/>
    <w:rsid w:val="003B2AE9"/>
    <w:rsid w:val="003B2D53"/>
    <w:rsid w:val="003B3B89"/>
    <w:rsid w:val="003B3E3B"/>
    <w:rsid w:val="003B4D1C"/>
    <w:rsid w:val="003B518E"/>
    <w:rsid w:val="003B5330"/>
    <w:rsid w:val="003B553F"/>
    <w:rsid w:val="003B57CE"/>
    <w:rsid w:val="003B5B3E"/>
    <w:rsid w:val="003B65F3"/>
    <w:rsid w:val="003B663C"/>
    <w:rsid w:val="003B69E0"/>
    <w:rsid w:val="003B6E71"/>
    <w:rsid w:val="003B7635"/>
    <w:rsid w:val="003C00CD"/>
    <w:rsid w:val="003C0394"/>
    <w:rsid w:val="003C0648"/>
    <w:rsid w:val="003C070E"/>
    <w:rsid w:val="003C09A0"/>
    <w:rsid w:val="003C0B42"/>
    <w:rsid w:val="003C0B4F"/>
    <w:rsid w:val="003C15C4"/>
    <w:rsid w:val="003C17CA"/>
    <w:rsid w:val="003C2227"/>
    <w:rsid w:val="003C2941"/>
    <w:rsid w:val="003C2EC7"/>
    <w:rsid w:val="003C3781"/>
    <w:rsid w:val="003C382E"/>
    <w:rsid w:val="003C38FC"/>
    <w:rsid w:val="003C3AED"/>
    <w:rsid w:val="003C441B"/>
    <w:rsid w:val="003C5308"/>
    <w:rsid w:val="003C54C6"/>
    <w:rsid w:val="003C554E"/>
    <w:rsid w:val="003C5877"/>
    <w:rsid w:val="003C59DE"/>
    <w:rsid w:val="003C627A"/>
    <w:rsid w:val="003C645F"/>
    <w:rsid w:val="003C67C3"/>
    <w:rsid w:val="003C6B25"/>
    <w:rsid w:val="003C6C21"/>
    <w:rsid w:val="003C6D24"/>
    <w:rsid w:val="003C6F59"/>
    <w:rsid w:val="003C70CD"/>
    <w:rsid w:val="003C7130"/>
    <w:rsid w:val="003C756B"/>
    <w:rsid w:val="003D00E7"/>
    <w:rsid w:val="003D029E"/>
    <w:rsid w:val="003D0787"/>
    <w:rsid w:val="003D07D9"/>
    <w:rsid w:val="003D0AF3"/>
    <w:rsid w:val="003D13C2"/>
    <w:rsid w:val="003D15E9"/>
    <w:rsid w:val="003D29E9"/>
    <w:rsid w:val="003D44B5"/>
    <w:rsid w:val="003D4641"/>
    <w:rsid w:val="003D47EC"/>
    <w:rsid w:val="003D512E"/>
    <w:rsid w:val="003D56CE"/>
    <w:rsid w:val="003D58EC"/>
    <w:rsid w:val="003D6155"/>
    <w:rsid w:val="003D6401"/>
    <w:rsid w:val="003D65DF"/>
    <w:rsid w:val="003D6BCB"/>
    <w:rsid w:val="003D7242"/>
    <w:rsid w:val="003D7659"/>
    <w:rsid w:val="003D7C8B"/>
    <w:rsid w:val="003D7FF4"/>
    <w:rsid w:val="003E02CF"/>
    <w:rsid w:val="003E053C"/>
    <w:rsid w:val="003E07DC"/>
    <w:rsid w:val="003E0A71"/>
    <w:rsid w:val="003E0CA0"/>
    <w:rsid w:val="003E1041"/>
    <w:rsid w:val="003E1401"/>
    <w:rsid w:val="003E254F"/>
    <w:rsid w:val="003E3892"/>
    <w:rsid w:val="003E4173"/>
    <w:rsid w:val="003E4212"/>
    <w:rsid w:val="003E4667"/>
    <w:rsid w:val="003E505C"/>
    <w:rsid w:val="003E5888"/>
    <w:rsid w:val="003E5E46"/>
    <w:rsid w:val="003E66FD"/>
    <w:rsid w:val="003E7EF5"/>
    <w:rsid w:val="003F032F"/>
    <w:rsid w:val="003F0CD5"/>
    <w:rsid w:val="003F0E48"/>
    <w:rsid w:val="003F0E9A"/>
    <w:rsid w:val="003F2A94"/>
    <w:rsid w:val="003F459F"/>
    <w:rsid w:val="003F4F7D"/>
    <w:rsid w:val="003F5C6B"/>
    <w:rsid w:val="003F5E3C"/>
    <w:rsid w:val="003F637B"/>
    <w:rsid w:val="003F65C3"/>
    <w:rsid w:val="003F6D20"/>
    <w:rsid w:val="003F743B"/>
    <w:rsid w:val="003F74B0"/>
    <w:rsid w:val="003F7D1D"/>
    <w:rsid w:val="00400411"/>
    <w:rsid w:val="004011FE"/>
    <w:rsid w:val="00401637"/>
    <w:rsid w:val="004017F4"/>
    <w:rsid w:val="0040195E"/>
    <w:rsid w:val="0040213F"/>
    <w:rsid w:val="004032FB"/>
    <w:rsid w:val="004035EE"/>
    <w:rsid w:val="00403845"/>
    <w:rsid w:val="00403D44"/>
    <w:rsid w:val="00403DC5"/>
    <w:rsid w:val="00404594"/>
    <w:rsid w:val="004045B4"/>
    <w:rsid w:val="004046DD"/>
    <w:rsid w:val="0040476E"/>
    <w:rsid w:val="0040491C"/>
    <w:rsid w:val="004052BD"/>
    <w:rsid w:val="00405CAD"/>
    <w:rsid w:val="00406D13"/>
    <w:rsid w:val="00407FF1"/>
    <w:rsid w:val="004104FC"/>
    <w:rsid w:val="00410AB3"/>
    <w:rsid w:val="004114BE"/>
    <w:rsid w:val="00411858"/>
    <w:rsid w:val="00411C3E"/>
    <w:rsid w:val="00411C79"/>
    <w:rsid w:val="00411FDB"/>
    <w:rsid w:val="0041327B"/>
    <w:rsid w:val="004133F7"/>
    <w:rsid w:val="00413962"/>
    <w:rsid w:val="00415645"/>
    <w:rsid w:val="004159CD"/>
    <w:rsid w:val="00415D28"/>
    <w:rsid w:val="00416436"/>
    <w:rsid w:val="00416978"/>
    <w:rsid w:val="00416C78"/>
    <w:rsid w:val="00416DE3"/>
    <w:rsid w:val="00417066"/>
    <w:rsid w:val="00420259"/>
    <w:rsid w:val="004208D9"/>
    <w:rsid w:val="00420F77"/>
    <w:rsid w:val="004210E8"/>
    <w:rsid w:val="004216B5"/>
    <w:rsid w:val="004218A7"/>
    <w:rsid w:val="00422C1B"/>
    <w:rsid w:val="00422FBD"/>
    <w:rsid w:val="00423572"/>
    <w:rsid w:val="00424520"/>
    <w:rsid w:val="00424554"/>
    <w:rsid w:val="004247C4"/>
    <w:rsid w:val="00424D6F"/>
    <w:rsid w:val="00424DAD"/>
    <w:rsid w:val="00424FF3"/>
    <w:rsid w:val="0042527B"/>
    <w:rsid w:val="00425B5D"/>
    <w:rsid w:val="004262B9"/>
    <w:rsid w:val="0042704B"/>
    <w:rsid w:val="0042728E"/>
    <w:rsid w:val="00427C85"/>
    <w:rsid w:val="004300EB"/>
    <w:rsid w:val="0043014C"/>
    <w:rsid w:val="00430266"/>
    <w:rsid w:val="00430575"/>
    <w:rsid w:val="0043298F"/>
    <w:rsid w:val="00432C40"/>
    <w:rsid w:val="00433B16"/>
    <w:rsid w:val="00433B28"/>
    <w:rsid w:val="004349A4"/>
    <w:rsid w:val="00434C25"/>
    <w:rsid w:val="00434C84"/>
    <w:rsid w:val="004350B1"/>
    <w:rsid w:val="00435400"/>
    <w:rsid w:val="0043602E"/>
    <w:rsid w:val="004360FC"/>
    <w:rsid w:val="00436371"/>
    <w:rsid w:val="004366C1"/>
    <w:rsid w:val="00436C74"/>
    <w:rsid w:val="00437401"/>
    <w:rsid w:val="00437F57"/>
    <w:rsid w:val="00440C04"/>
    <w:rsid w:val="004412FD"/>
    <w:rsid w:val="00441623"/>
    <w:rsid w:val="00441CFA"/>
    <w:rsid w:val="00441E9A"/>
    <w:rsid w:val="00442821"/>
    <w:rsid w:val="00442867"/>
    <w:rsid w:val="00442AD0"/>
    <w:rsid w:val="0044320D"/>
    <w:rsid w:val="00443616"/>
    <w:rsid w:val="00443A7F"/>
    <w:rsid w:val="00443EC0"/>
    <w:rsid w:val="00444A7C"/>
    <w:rsid w:val="00444B62"/>
    <w:rsid w:val="004451F7"/>
    <w:rsid w:val="00445234"/>
    <w:rsid w:val="00445C20"/>
    <w:rsid w:val="00445E1C"/>
    <w:rsid w:val="00445E84"/>
    <w:rsid w:val="00446033"/>
    <w:rsid w:val="004460E3"/>
    <w:rsid w:val="00446321"/>
    <w:rsid w:val="00446496"/>
    <w:rsid w:val="00446620"/>
    <w:rsid w:val="00446B5C"/>
    <w:rsid w:val="00446B7D"/>
    <w:rsid w:val="00446CF5"/>
    <w:rsid w:val="00446D21"/>
    <w:rsid w:val="00446D76"/>
    <w:rsid w:val="00447E0C"/>
    <w:rsid w:val="00450731"/>
    <w:rsid w:val="0045108A"/>
    <w:rsid w:val="00451493"/>
    <w:rsid w:val="00451A8B"/>
    <w:rsid w:val="00451AB9"/>
    <w:rsid w:val="0045219B"/>
    <w:rsid w:val="0045243D"/>
    <w:rsid w:val="0045243F"/>
    <w:rsid w:val="004539FA"/>
    <w:rsid w:val="00454037"/>
    <w:rsid w:val="004547CB"/>
    <w:rsid w:val="00454C00"/>
    <w:rsid w:val="00455A37"/>
    <w:rsid w:val="00455A59"/>
    <w:rsid w:val="00455F61"/>
    <w:rsid w:val="00456193"/>
    <w:rsid w:val="004566D3"/>
    <w:rsid w:val="00456948"/>
    <w:rsid w:val="0045703E"/>
    <w:rsid w:val="004570BF"/>
    <w:rsid w:val="004601CC"/>
    <w:rsid w:val="00460A0A"/>
    <w:rsid w:val="00460B2C"/>
    <w:rsid w:val="00461D49"/>
    <w:rsid w:val="00462562"/>
    <w:rsid w:val="004637C4"/>
    <w:rsid w:val="00463819"/>
    <w:rsid w:val="00463888"/>
    <w:rsid w:val="00463CBD"/>
    <w:rsid w:val="00464EE5"/>
    <w:rsid w:val="00465B66"/>
    <w:rsid w:val="004660A0"/>
    <w:rsid w:val="00466CAF"/>
    <w:rsid w:val="00466E7A"/>
    <w:rsid w:val="004671A5"/>
    <w:rsid w:val="004672CD"/>
    <w:rsid w:val="00467482"/>
    <w:rsid w:val="00467A10"/>
    <w:rsid w:val="00470CCD"/>
    <w:rsid w:val="004713E2"/>
    <w:rsid w:val="00471737"/>
    <w:rsid w:val="004717E7"/>
    <w:rsid w:val="00471DCD"/>
    <w:rsid w:val="00472134"/>
    <w:rsid w:val="00472445"/>
    <w:rsid w:val="00472A60"/>
    <w:rsid w:val="00472F76"/>
    <w:rsid w:val="00473925"/>
    <w:rsid w:val="00474825"/>
    <w:rsid w:val="004749D9"/>
    <w:rsid w:val="00474FF0"/>
    <w:rsid w:val="0047509E"/>
    <w:rsid w:val="00475A9B"/>
    <w:rsid w:val="00475AFA"/>
    <w:rsid w:val="00475BF0"/>
    <w:rsid w:val="00475DEC"/>
    <w:rsid w:val="00477E74"/>
    <w:rsid w:val="0048068D"/>
    <w:rsid w:val="004809ED"/>
    <w:rsid w:val="00480C87"/>
    <w:rsid w:val="0048172C"/>
    <w:rsid w:val="00482458"/>
    <w:rsid w:val="00482473"/>
    <w:rsid w:val="004825DC"/>
    <w:rsid w:val="00483A04"/>
    <w:rsid w:val="00483B0A"/>
    <w:rsid w:val="00484473"/>
    <w:rsid w:val="00485E1B"/>
    <w:rsid w:val="0048769C"/>
    <w:rsid w:val="004907B3"/>
    <w:rsid w:val="004907FD"/>
    <w:rsid w:val="004914D3"/>
    <w:rsid w:val="004919D7"/>
    <w:rsid w:val="00491AE9"/>
    <w:rsid w:val="00491B94"/>
    <w:rsid w:val="00491DD8"/>
    <w:rsid w:val="004920FD"/>
    <w:rsid w:val="004924A6"/>
    <w:rsid w:val="004925ED"/>
    <w:rsid w:val="00493363"/>
    <w:rsid w:val="004933C3"/>
    <w:rsid w:val="00494018"/>
    <w:rsid w:val="00494AAE"/>
    <w:rsid w:val="0049550A"/>
    <w:rsid w:val="00495B3B"/>
    <w:rsid w:val="00496191"/>
    <w:rsid w:val="004978BD"/>
    <w:rsid w:val="00497E06"/>
    <w:rsid w:val="004A02B5"/>
    <w:rsid w:val="004A117B"/>
    <w:rsid w:val="004A19EF"/>
    <w:rsid w:val="004A1CB3"/>
    <w:rsid w:val="004A20C6"/>
    <w:rsid w:val="004A2B18"/>
    <w:rsid w:val="004A2B46"/>
    <w:rsid w:val="004A32E9"/>
    <w:rsid w:val="004A33D4"/>
    <w:rsid w:val="004A35D0"/>
    <w:rsid w:val="004A3642"/>
    <w:rsid w:val="004A3890"/>
    <w:rsid w:val="004A3F84"/>
    <w:rsid w:val="004A40BD"/>
    <w:rsid w:val="004A4677"/>
    <w:rsid w:val="004A4715"/>
    <w:rsid w:val="004A5CD4"/>
    <w:rsid w:val="004A6133"/>
    <w:rsid w:val="004A6297"/>
    <w:rsid w:val="004A62D5"/>
    <w:rsid w:val="004A6304"/>
    <w:rsid w:val="004A6B3E"/>
    <w:rsid w:val="004A74BC"/>
    <w:rsid w:val="004A7F45"/>
    <w:rsid w:val="004A7F83"/>
    <w:rsid w:val="004B0220"/>
    <w:rsid w:val="004B1482"/>
    <w:rsid w:val="004B1600"/>
    <w:rsid w:val="004B206B"/>
    <w:rsid w:val="004B207C"/>
    <w:rsid w:val="004B266D"/>
    <w:rsid w:val="004B2CA1"/>
    <w:rsid w:val="004B30A4"/>
    <w:rsid w:val="004B5147"/>
    <w:rsid w:val="004B6E7B"/>
    <w:rsid w:val="004B7578"/>
    <w:rsid w:val="004C069B"/>
    <w:rsid w:val="004C098C"/>
    <w:rsid w:val="004C0F89"/>
    <w:rsid w:val="004C20E1"/>
    <w:rsid w:val="004C212A"/>
    <w:rsid w:val="004C2975"/>
    <w:rsid w:val="004C2B32"/>
    <w:rsid w:val="004C2C55"/>
    <w:rsid w:val="004C2DBE"/>
    <w:rsid w:val="004C32CB"/>
    <w:rsid w:val="004C35B1"/>
    <w:rsid w:val="004C383F"/>
    <w:rsid w:val="004C46C1"/>
    <w:rsid w:val="004C4F9B"/>
    <w:rsid w:val="004C521F"/>
    <w:rsid w:val="004C5445"/>
    <w:rsid w:val="004C5817"/>
    <w:rsid w:val="004C5ACD"/>
    <w:rsid w:val="004C613F"/>
    <w:rsid w:val="004C6176"/>
    <w:rsid w:val="004C71AF"/>
    <w:rsid w:val="004C7276"/>
    <w:rsid w:val="004C72D8"/>
    <w:rsid w:val="004C78AD"/>
    <w:rsid w:val="004D0BDE"/>
    <w:rsid w:val="004D1094"/>
    <w:rsid w:val="004D14FE"/>
    <w:rsid w:val="004D196D"/>
    <w:rsid w:val="004D2B36"/>
    <w:rsid w:val="004D31A8"/>
    <w:rsid w:val="004D33FA"/>
    <w:rsid w:val="004D342D"/>
    <w:rsid w:val="004D3FBA"/>
    <w:rsid w:val="004D4B5C"/>
    <w:rsid w:val="004D5413"/>
    <w:rsid w:val="004D565D"/>
    <w:rsid w:val="004D6077"/>
    <w:rsid w:val="004D6B43"/>
    <w:rsid w:val="004D71AC"/>
    <w:rsid w:val="004D78CF"/>
    <w:rsid w:val="004E0416"/>
    <w:rsid w:val="004E0842"/>
    <w:rsid w:val="004E0F28"/>
    <w:rsid w:val="004E1005"/>
    <w:rsid w:val="004E208B"/>
    <w:rsid w:val="004E25EA"/>
    <w:rsid w:val="004E3DB1"/>
    <w:rsid w:val="004E44A0"/>
    <w:rsid w:val="004E45F5"/>
    <w:rsid w:val="004E4A2B"/>
    <w:rsid w:val="004E4DC1"/>
    <w:rsid w:val="004E57CE"/>
    <w:rsid w:val="004E5AE9"/>
    <w:rsid w:val="004E5D5B"/>
    <w:rsid w:val="004E626C"/>
    <w:rsid w:val="004E67C8"/>
    <w:rsid w:val="004E6DE2"/>
    <w:rsid w:val="004E71D7"/>
    <w:rsid w:val="004E73C1"/>
    <w:rsid w:val="004F1716"/>
    <w:rsid w:val="004F1741"/>
    <w:rsid w:val="004F1C05"/>
    <w:rsid w:val="004F1CCC"/>
    <w:rsid w:val="004F2477"/>
    <w:rsid w:val="004F2E70"/>
    <w:rsid w:val="004F335F"/>
    <w:rsid w:val="004F3959"/>
    <w:rsid w:val="004F3C54"/>
    <w:rsid w:val="004F47F7"/>
    <w:rsid w:val="004F4CC1"/>
    <w:rsid w:val="004F51EC"/>
    <w:rsid w:val="004F5997"/>
    <w:rsid w:val="004F6533"/>
    <w:rsid w:val="004F65B3"/>
    <w:rsid w:val="004F6798"/>
    <w:rsid w:val="004F6853"/>
    <w:rsid w:val="004F6B47"/>
    <w:rsid w:val="004F6F17"/>
    <w:rsid w:val="004F79E2"/>
    <w:rsid w:val="004F7CA4"/>
    <w:rsid w:val="004F7DCC"/>
    <w:rsid w:val="005015AA"/>
    <w:rsid w:val="00501D1C"/>
    <w:rsid w:val="0050228C"/>
    <w:rsid w:val="00502344"/>
    <w:rsid w:val="005024B5"/>
    <w:rsid w:val="005031C1"/>
    <w:rsid w:val="0050391B"/>
    <w:rsid w:val="005039D7"/>
    <w:rsid w:val="00504A8A"/>
    <w:rsid w:val="005051EC"/>
    <w:rsid w:val="00505999"/>
    <w:rsid w:val="00505F1B"/>
    <w:rsid w:val="005060D7"/>
    <w:rsid w:val="005060F3"/>
    <w:rsid w:val="0050636F"/>
    <w:rsid w:val="00506BA6"/>
    <w:rsid w:val="005073E3"/>
    <w:rsid w:val="00507C06"/>
    <w:rsid w:val="00507DE9"/>
    <w:rsid w:val="005102FA"/>
    <w:rsid w:val="00510305"/>
    <w:rsid w:val="00510350"/>
    <w:rsid w:val="0051051C"/>
    <w:rsid w:val="00510761"/>
    <w:rsid w:val="00510DC4"/>
    <w:rsid w:val="00511CC6"/>
    <w:rsid w:val="00512676"/>
    <w:rsid w:val="005135FF"/>
    <w:rsid w:val="00513C90"/>
    <w:rsid w:val="005157AE"/>
    <w:rsid w:val="00515918"/>
    <w:rsid w:val="005161AD"/>
    <w:rsid w:val="00516415"/>
    <w:rsid w:val="00516449"/>
    <w:rsid w:val="00516AB0"/>
    <w:rsid w:val="00516C19"/>
    <w:rsid w:val="00516D72"/>
    <w:rsid w:val="00517629"/>
    <w:rsid w:val="005178B5"/>
    <w:rsid w:val="00517D2B"/>
    <w:rsid w:val="00520701"/>
    <w:rsid w:val="00520864"/>
    <w:rsid w:val="00521266"/>
    <w:rsid w:val="00521746"/>
    <w:rsid w:val="00521A12"/>
    <w:rsid w:val="00522222"/>
    <w:rsid w:val="005226B5"/>
    <w:rsid w:val="00522BA0"/>
    <w:rsid w:val="0052339B"/>
    <w:rsid w:val="0052347F"/>
    <w:rsid w:val="00523A6A"/>
    <w:rsid w:val="00523EE2"/>
    <w:rsid w:val="0052423F"/>
    <w:rsid w:val="0052436B"/>
    <w:rsid w:val="005245D6"/>
    <w:rsid w:val="00524A59"/>
    <w:rsid w:val="00524D15"/>
    <w:rsid w:val="005253C8"/>
    <w:rsid w:val="00526331"/>
    <w:rsid w:val="00526F29"/>
    <w:rsid w:val="00527040"/>
    <w:rsid w:val="00527100"/>
    <w:rsid w:val="00527723"/>
    <w:rsid w:val="00530184"/>
    <w:rsid w:val="005302BD"/>
    <w:rsid w:val="005304E2"/>
    <w:rsid w:val="005306BD"/>
    <w:rsid w:val="00530993"/>
    <w:rsid w:val="00530DFE"/>
    <w:rsid w:val="005316D7"/>
    <w:rsid w:val="00531D2C"/>
    <w:rsid w:val="00531F97"/>
    <w:rsid w:val="005328BC"/>
    <w:rsid w:val="00532B9F"/>
    <w:rsid w:val="00532C93"/>
    <w:rsid w:val="00532F58"/>
    <w:rsid w:val="0053388E"/>
    <w:rsid w:val="0053429C"/>
    <w:rsid w:val="005346BB"/>
    <w:rsid w:val="0053488F"/>
    <w:rsid w:val="00534A28"/>
    <w:rsid w:val="00534A8E"/>
    <w:rsid w:val="00535646"/>
    <w:rsid w:val="005358CF"/>
    <w:rsid w:val="00535BF9"/>
    <w:rsid w:val="00535CD1"/>
    <w:rsid w:val="0053649C"/>
    <w:rsid w:val="00536B8F"/>
    <w:rsid w:val="005378DE"/>
    <w:rsid w:val="00540910"/>
    <w:rsid w:val="00540A2D"/>
    <w:rsid w:val="00540B7E"/>
    <w:rsid w:val="00541012"/>
    <w:rsid w:val="00541351"/>
    <w:rsid w:val="0054152E"/>
    <w:rsid w:val="005418A2"/>
    <w:rsid w:val="00541A63"/>
    <w:rsid w:val="00541F10"/>
    <w:rsid w:val="00542022"/>
    <w:rsid w:val="0054249F"/>
    <w:rsid w:val="00542886"/>
    <w:rsid w:val="00542C42"/>
    <w:rsid w:val="00542E21"/>
    <w:rsid w:val="00542F50"/>
    <w:rsid w:val="00543F74"/>
    <w:rsid w:val="00545974"/>
    <w:rsid w:val="00546C2D"/>
    <w:rsid w:val="0055016E"/>
    <w:rsid w:val="00550320"/>
    <w:rsid w:val="005504FD"/>
    <w:rsid w:val="005511AE"/>
    <w:rsid w:val="00551EB7"/>
    <w:rsid w:val="00551FC9"/>
    <w:rsid w:val="00551FDA"/>
    <w:rsid w:val="00552120"/>
    <w:rsid w:val="005522CF"/>
    <w:rsid w:val="00552349"/>
    <w:rsid w:val="0055269D"/>
    <w:rsid w:val="005536FD"/>
    <w:rsid w:val="00553E5B"/>
    <w:rsid w:val="00553EE2"/>
    <w:rsid w:val="00554AB3"/>
    <w:rsid w:val="00556702"/>
    <w:rsid w:val="0056035E"/>
    <w:rsid w:val="00560404"/>
    <w:rsid w:val="00560CD4"/>
    <w:rsid w:val="00560D52"/>
    <w:rsid w:val="00560D8E"/>
    <w:rsid w:val="00561066"/>
    <w:rsid w:val="00561563"/>
    <w:rsid w:val="0056180A"/>
    <w:rsid w:val="00561A8E"/>
    <w:rsid w:val="00561DD4"/>
    <w:rsid w:val="00563942"/>
    <w:rsid w:val="00563D02"/>
    <w:rsid w:val="005641C7"/>
    <w:rsid w:val="005645A1"/>
    <w:rsid w:val="005647A0"/>
    <w:rsid w:val="005655B3"/>
    <w:rsid w:val="00565AE5"/>
    <w:rsid w:val="0056696A"/>
    <w:rsid w:val="00566A06"/>
    <w:rsid w:val="00566BC2"/>
    <w:rsid w:val="00567520"/>
    <w:rsid w:val="0056772F"/>
    <w:rsid w:val="005679AF"/>
    <w:rsid w:val="00567C3B"/>
    <w:rsid w:val="00567D65"/>
    <w:rsid w:val="00570E3F"/>
    <w:rsid w:val="00570E89"/>
    <w:rsid w:val="00571562"/>
    <w:rsid w:val="0057159E"/>
    <w:rsid w:val="00571F8E"/>
    <w:rsid w:val="00572DF2"/>
    <w:rsid w:val="00572FDD"/>
    <w:rsid w:val="0057306B"/>
    <w:rsid w:val="00573112"/>
    <w:rsid w:val="00573199"/>
    <w:rsid w:val="0057344F"/>
    <w:rsid w:val="00574189"/>
    <w:rsid w:val="00574289"/>
    <w:rsid w:val="00574296"/>
    <w:rsid w:val="00574742"/>
    <w:rsid w:val="005747A4"/>
    <w:rsid w:val="005755D3"/>
    <w:rsid w:val="005760A5"/>
    <w:rsid w:val="0057634A"/>
    <w:rsid w:val="00576623"/>
    <w:rsid w:val="00577463"/>
    <w:rsid w:val="00577C20"/>
    <w:rsid w:val="00577C93"/>
    <w:rsid w:val="00577EEB"/>
    <w:rsid w:val="00577F26"/>
    <w:rsid w:val="00580149"/>
    <w:rsid w:val="00581A96"/>
    <w:rsid w:val="00581BDE"/>
    <w:rsid w:val="005821B2"/>
    <w:rsid w:val="00582A6B"/>
    <w:rsid w:val="00583AF2"/>
    <w:rsid w:val="0058421E"/>
    <w:rsid w:val="0058434F"/>
    <w:rsid w:val="00584643"/>
    <w:rsid w:val="005846AD"/>
    <w:rsid w:val="00585264"/>
    <w:rsid w:val="0058553A"/>
    <w:rsid w:val="00585A58"/>
    <w:rsid w:val="00585AA6"/>
    <w:rsid w:val="00585C2B"/>
    <w:rsid w:val="005863FB"/>
    <w:rsid w:val="005864AB"/>
    <w:rsid w:val="00586906"/>
    <w:rsid w:val="005869F5"/>
    <w:rsid w:val="00586E10"/>
    <w:rsid w:val="00586E78"/>
    <w:rsid w:val="00587463"/>
    <w:rsid w:val="00587AFC"/>
    <w:rsid w:val="005900F9"/>
    <w:rsid w:val="005901FC"/>
    <w:rsid w:val="0059114E"/>
    <w:rsid w:val="005912BC"/>
    <w:rsid w:val="00591495"/>
    <w:rsid w:val="005914E1"/>
    <w:rsid w:val="00591B1A"/>
    <w:rsid w:val="005924EB"/>
    <w:rsid w:val="00592879"/>
    <w:rsid w:val="00592F82"/>
    <w:rsid w:val="005934C8"/>
    <w:rsid w:val="00593B67"/>
    <w:rsid w:val="00593E98"/>
    <w:rsid w:val="00593FF7"/>
    <w:rsid w:val="005949D6"/>
    <w:rsid w:val="00594DD6"/>
    <w:rsid w:val="00595002"/>
    <w:rsid w:val="00595190"/>
    <w:rsid w:val="005952E9"/>
    <w:rsid w:val="0059558B"/>
    <w:rsid w:val="0059595B"/>
    <w:rsid w:val="005965C5"/>
    <w:rsid w:val="00596E4D"/>
    <w:rsid w:val="005978CC"/>
    <w:rsid w:val="00597CA2"/>
    <w:rsid w:val="00597DEF"/>
    <w:rsid w:val="005A0210"/>
    <w:rsid w:val="005A0DD5"/>
    <w:rsid w:val="005A1B07"/>
    <w:rsid w:val="005A1C7A"/>
    <w:rsid w:val="005A1DA7"/>
    <w:rsid w:val="005A2A0E"/>
    <w:rsid w:val="005A2F3A"/>
    <w:rsid w:val="005A35A4"/>
    <w:rsid w:val="005A4CD1"/>
    <w:rsid w:val="005A5994"/>
    <w:rsid w:val="005A6056"/>
    <w:rsid w:val="005A64CB"/>
    <w:rsid w:val="005A6FC1"/>
    <w:rsid w:val="005A742B"/>
    <w:rsid w:val="005A7FA2"/>
    <w:rsid w:val="005B035D"/>
    <w:rsid w:val="005B06D0"/>
    <w:rsid w:val="005B081E"/>
    <w:rsid w:val="005B1273"/>
    <w:rsid w:val="005B1993"/>
    <w:rsid w:val="005B2B76"/>
    <w:rsid w:val="005B3CD5"/>
    <w:rsid w:val="005B4D13"/>
    <w:rsid w:val="005B5D22"/>
    <w:rsid w:val="005B5E68"/>
    <w:rsid w:val="005B63FB"/>
    <w:rsid w:val="005B6B8F"/>
    <w:rsid w:val="005B7127"/>
    <w:rsid w:val="005B7E1E"/>
    <w:rsid w:val="005C0965"/>
    <w:rsid w:val="005C0FCB"/>
    <w:rsid w:val="005C1638"/>
    <w:rsid w:val="005C184D"/>
    <w:rsid w:val="005C1ADA"/>
    <w:rsid w:val="005C1C3B"/>
    <w:rsid w:val="005C1ECB"/>
    <w:rsid w:val="005C2F83"/>
    <w:rsid w:val="005C3510"/>
    <w:rsid w:val="005C39D2"/>
    <w:rsid w:val="005C40A5"/>
    <w:rsid w:val="005C413D"/>
    <w:rsid w:val="005C467B"/>
    <w:rsid w:val="005C46DF"/>
    <w:rsid w:val="005C4FF0"/>
    <w:rsid w:val="005C5561"/>
    <w:rsid w:val="005C559E"/>
    <w:rsid w:val="005C5798"/>
    <w:rsid w:val="005C67CD"/>
    <w:rsid w:val="005C699D"/>
    <w:rsid w:val="005C7FB9"/>
    <w:rsid w:val="005D0270"/>
    <w:rsid w:val="005D0376"/>
    <w:rsid w:val="005D0C1A"/>
    <w:rsid w:val="005D0C60"/>
    <w:rsid w:val="005D1024"/>
    <w:rsid w:val="005D12D3"/>
    <w:rsid w:val="005D18B7"/>
    <w:rsid w:val="005D1AA2"/>
    <w:rsid w:val="005D1D5A"/>
    <w:rsid w:val="005D1E72"/>
    <w:rsid w:val="005D28AE"/>
    <w:rsid w:val="005D28BA"/>
    <w:rsid w:val="005D28C2"/>
    <w:rsid w:val="005D2A1C"/>
    <w:rsid w:val="005D3A29"/>
    <w:rsid w:val="005D3F6C"/>
    <w:rsid w:val="005D41B4"/>
    <w:rsid w:val="005D42A5"/>
    <w:rsid w:val="005D4A53"/>
    <w:rsid w:val="005D4FB2"/>
    <w:rsid w:val="005D5277"/>
    <w:rsid w:val="005D64E3"/>
    <w:rsid w:val="005D6729"/>
    <w:rsid w:val="005D6797"/>
    <w:rsid w:val="005D6D5E"/>
    <w:rsid w:val="005D6DAA"/>
    <w:rsid w:val="005D6F88"/>
    <w:rsid w:val="005E016C"/>
    <w:rsid w:val="005E0241"/>
    <w:rsid w:val="005E10E3"/>
    <w:rsid w:val="005E11FC"/>
    <w:rsid w:val="005E1D5D"/>
    <w:rsid w:val="005E1F30"/>
    <w:rsid w:val="005E219F"/>
    <w:rsid w:val="005E289C"/>
    <w:rsid w:val="005E3066"/>
    <w:rsid w:val="005E319C"/>
    <w:rsid w:val="005E388C"/>
    <w:rsid w:val="005E3CFC"/>
    <w:rsid w:val="005E4862"/>
    <w:rsid w:val="005E4E8A"/>
    <w:rsid w:val="005E5336"/>
    <w:rsid w:val="005E5F08"/>
    <w:rsid w:val="005E6BA1"/>
    <w:rsid w:val="005E6CFD"/>
    <w:rsid w:val="005E77B5"/>
    <w:rsid w:val="005E799E"/>
    <w:rsid w:val="005E7AC9"/>
    <w:rsid w:val="005F1516"/>
    <w:rsid w:val="005F1A68"/>
    <w:rsid w:val="005F2AC5"/>
    <w:rsid w:val="005F331D"/>
    <w:rsid w:val="005F4740"/>
    <w:rsid w:val="005F5A3A"/>
    <w:rsid w:val="005F62E6"/>
    <w:rsid w:val="005F704D"/>
    <w:rsid w:val="005F70D9"/>
    <w:rsid w:val="005F7522"/>
    <w:rsid w:val="005F767B"/>
    <w:rsid w:val="006004E3"/>
    <w:rsid w:val="006009E4"/>
    <w:rsid w:val="00600DAF"/>
    <w:rsid w:val="0060118F"/>
    <w:rsid w:val="00601788"/>
    <w:rsid w:val="00601A32"/>
    <w:rsid w:val="00601AE0"/>
    <w:rsid w:val="00602690"/>
    <w:rsid w:val="00602BF9"/>
    <w:rsid w:val="00602CF9"/>
    <w:rsid w:val="00602E92"/>
    <w:rsid w:val="0060368F"/>
    <w:rsid w:val="00603699"/>
    <w:rsid w:val="00603D90"/>
    <w:rsid w:val="006041D9"/>
    <w:rsid w:val="00604AA0"/>
    <w:rsid w:val="00604C4A"/>
    <w:rsid w:val="00604C6B"/>
    <w:rsid w:val="00604E51"/>
    <w:rsid w:val="006052C7"/>
    <w:rsid w:val="006059FC"/>
    <w:rsid w:val="006060C9"/>
    <w:rsid w:val="0060634C"/>
    <w:rsid w:val="006063A5"/>
    <w:rsid w:val="006067AB"/>
    <w:rsid w:val="00607E08"/>
    <w:rsid w:val="00607E38"/>
    <w:rsid w:val="00607F8C"/>
    <w:rsid w:val="006104DA"/>
    <w:rsid w:val="0061091F"/>
    <w:rsid w:val="00610F1D"/>
    <w:rsid w:val="0061190B"/>
    <w:rsid w:val="00611A3A"/>
    <w:rsid w:val="00611A4A"/>
    <w:rsid w:val="00611E76"/>
    <w:rsid w:val="006121A1"/>
    <w:rsid w:val="006126DA"/>
    <w:rsid w:val="00612773"/>
    <w:rsid w:val="00612EB2"/>
    <w:rsid w:val="00613B6F"/>
    <w:rsid w:val="00613F4A"/>
    <w:rsid w:val="006142BE"/>
    <w:rsid w:val="00615B87"/>
    <w:rsid w:val="00616253"/>
    <w:rsid w:val="00616279"/>
    <w:rsid w:val="00616AA8"/>
    <w:rsid w:val="00616C36"/>
    <w:rsid w:val="00617B39"/>
    <w:rsid w:val="00617DB5"/>
    <w:rsid w:val="00620214"/>
    <w:rsid w:val="006203C5"/>
    <w:rsid w:val="006205EA"/>
    <w:rsid w:val="006217CD"/>
    <w:rsid w:val="00621B74"/>
    <w:rsid w:val="00621D16"/>
    <w:rsid w:val="00621F73"/>
    <w:rsid w:val="0062244D"/>
    <w:rsid w:val="0062279D"/>
    <w:rsid w:val="00622A43"/>
    <w:rsid w:val="00622AC4"/>
    <w:rsid w:val="00622F29"/>
    <w:rsid w:val="006250C6"/>
    <w:rsid w:val="0062528C"/>
    <w:rsid w:val="006253BC"/>
    <w:rsid w:val="00625415"/>
    <w:rsid w:val="0062580F"/>
    <w:rsid w:val="00625E11"/>
    <w:rsid w:val="00626A5C"/>
    <w:rsid w:val="0062707B"/>
    <w:rsid w:val="006272FD"/>
    <w:rsid w:val="0062730A"/>
    <w:rsid w:val="00627803"/>
    <w:rsid w:val="00627B67"/>
    <w:rsid w:val="0063153A"/>
    <w:rsid w:val="0063170B"/>
    <w:rsid w:val="00631A55"/>
    <w:rsid w:val="00631D62"/>
    <w:rsid w:val="00632431"/>
    <w:rsid w:val="006328A5"/>
    <w:rsid w:val="00632D75"/>
    <w:rsid w:val="0063304B"/>
    <w:rsid w:val="00633480"/>
    <w:rsid w:val="00633FD5"/>
    <w:rsid w:val="006346A5"/>
    <w:rsid w:val="006346EE"/>
    <w:rsid w:val="00635363"/>
    <w:rsid w:val="0063538D"/>
    <w:rsid w:val="006359F5"/>
    <w:rsid w:val="00635AF3"/>
    <w:rsid w:val="00635C97"/>
    <w:rsid w:val="006366F3"/>
    <w:rsid w:val="00636726"/>
    <w:rsid w:val="00636AB2"/>
    <w:rsid w:val="00637421"/>
    <w:rsid w:val="00637EF1"/>
    <w:rsid w:val="006407D8"/>
    <w:rsid w:val="00641908"/>
    <w:rsid w:val="00641D4B"/>
    <w:rsid w:val="00641D8E"/>
    <w:rsid w:val="00642160"/>
    <w:rsid w:val="00642507"/>
    <w:rsid w:val="006427C7"/>
    <w:rsid w:val="00642A6B"/>
    <w:rsid w:val="00642CFC"/>
    <w:rsid w:val="0064338E"/>
    <w:rsid w:val="00643471"/>
    <w:rsid w:val="00643CAB"/>
    <w:rsid w:val="00644795"/>
    <w:rsid w:val="00644DB3"/>
    <w:rsid w:val="00645A26"/>
    <w:rsid w:val="00645E17"/>
    <w:rsid w:val="00645EB6"/>
    <w:rsid w:val="00646C9C"/>
    <w:rsid w:val="00647192"/>
    <w:rsid w:val="006478C4"/>
    <w:rsid w:val="00647D9A"/>
    <w:rsid w:val="00647F3F"/>
    <w:rsid w:val="00650E4C"/>
    <w:rsid w:val="00651247"/>
    <w:rsid w:val="00651E4C"/>
    <w:rsid w:val="006522CE"/>
    <w:rsid w:val="00652482"/>
    <w:rsid w:val="00652722"/>
    <w:rsid w:val="0065320F"/>
    <w:rsid w:val="00654CA6"/>
    <w:rsid w:val="00654E5F"/>
    <w:rsid w:val="00654E6C"/>
    <w:rsid w:val="0065503C"/>
    <w:rsid w:val="0065567B"/>
    <w:rsid w:val="00655729"/>
    <w:rsid w:val="00655C48"/>
    <w:rsid w:val="00655DDE"/>
    <w:rsid w:val="00656A77"/>
    <w:rsid w:val="00656E6C"/>
    <w:rsid w:val="006570E4"/>
    <w:rsid w:val="00660F3C"/>
    <w:rsid w:val="006614B1"/>
    <w:rsid w:val="00661F31"/>
    <w:rsid w:val="00662063"/>
    <w:rsid w:val="00662071"/>
    <w:rsid w:val="00662211"/>
    <w:rsid w:val="006622AB"/>
    <w:rsid w:val="00662F38"/>
    <w:rsid w:val="00663AFE"/>
    <w:rsid w:val="00663CDB"/>
    <w:rsid w:val="00664316"/>
    <w:rsid w:val="006648C6"/>
    <w:rsid w:val="00664B8E"/>
    <w:rsid w:val="00665436"/>
    <w:rsid w:val="00665B66"/>
    <w:rsid w:val="00665B8E"/>
    <w:rsid w:val="0066630F"/>
    <w:rsid w:val="00666614"/>
    <w:rsid w:val="00666D15"/>
    <w:rsid w:val="00666E83"/>
    <w:rsid w:val="00666FD4"/>
    <w:rsid w:val="0066760F"/>
    <w:rsid w:val="00667687"/>
    <w:rsid w:val="00671248"/>
    <w:rsid w:val="0067138A"/>
    <w:rsid w:val="006713DB"/>
    <w:rsid w:val="00672362"/>
    <w:rsid w:val="006724EC"/>
    <w:rsid w:val="00672648"/>
    <w:rsid w:val="0067281A"/>
    <w:rsid w:val="00673349"/>
    <w:rsid w:val="00673AC5"/>
    <w:rsid w:val="00673DBF"/>
    <w:rsid w:val="00673DE4"/>
    <w:rsid w:val="00674922"/>
    <w:rsid w:val="00674B00"/>
    <w:rsid w:val="0067584D"/>
    <w:rsid w:val="00675D65"/>
    <w:rsid w:val="00675F3F"/>
    <w:rsid w:val="006761B3"/>
    <w:rsid w:val="006767AE"/>
    <w:rsid w:val="00676A37"/>
    <w:rsid w:val="00676A59"/>
    <w:rsid w:val="00676B10"/>
    <w:rsid w:val="00677026"/>
    <w:rsid w:val="0067707C"/>
    <w:rsid w:val="00677929"/>
    <w:rsid w:val="00677AD0"/>
    <w:rsid w:val="00677E06"/>
    <w:rsid w:val="00680AA3"/>
    <w:rsid w:val="00680B48"/>
    <w:rsid w:val="00680C9B"/>
    <w:rsid w:val="00682F64"/>
    <w:rsid w:val="006833A9"/>
    <w:rsid w:val="006849DB"/>
    <w:rsid w:val="00684E62"/>
    <w:rsid w:val="0068508C"/>
    <w:rsid w:val="0068538E"/>
    <w:rsid w:val="00685E21"/>
    <w:rsid w:val="0068666C"/>
    <w:rsid w:val="0068769B"/>
    <w:rsid w:val="00687B7C"/>
    <w:rsid w:val="00690092"/>
    <w:rsid w:val="00690550"/>
    <w:rsid w:val="006921A1"/>
    <w:rsid w:val="00693693"/>
    <w:rsid w:val="00693A52"/>
    <w:rsid w:val="0069484C"/>
    <w:rsid w:val="00695B91"/>
    <w:rsid w:val="006970FE"/>
    <w:rsid w:val="00697234"/>
    <w:rsid w:val="00697971"/>
    <w:rsid w:val="006A0371"/>
    <w:rsid w:val="006A0B5B"/>
    <w:rsid w:val="006A0D36"/>
    <w:rsid w:val="006A179D"/>
    <w:rsid w:val="006A1F00"/>
    <w:rsid w:val="006A26C6"/>
    <w:rsid w:val="006A2ECD"/>
    <w:rsid w:val="006A3007"/>
    <w:rsid w:val="006A30E2"/>
    <w:rsid w:val="006A3868"/>
    <w:rsid w:val="006A3C80"/>
    <w:rsid w:val="006A3E3F"/>
    <w:rsid w:val="006A4AAB"/>
    <w:rsid w:val="006A4F1E"/>
    <w:rsid w:val="006A5256"/>
    <w:rsid w:val="006A5417"/>
    <w:rsid w:val="006A5680"/>
    <w:rsid w:val="006A5B2E"/>
    <w:rsid w:val="006A5BED"/>
    <w:rsid w:val="006A5ED3"/>
    <w:rsid w:val="006A6494"/>
    <w:rsid w:val="006A66CD"/>
    <w:rsid w:val="006A6E24"/>
    <w:rsid w:val="006A6E97"/>
    <w:rsid w:val="006A7196"/>
    <w:rsid w:val="006A75C0"/>
    <w:rsid w:val="006A76EC"/>
    <w:rsid w:val="006A7DDD"/>
    <w:rsid w:val="006B0A85"/>
    <w:rsid w:val="006B13DF"/>
    <w:rsid w:val="006B1624"/>
    <w:rsid w:val="006B1877"/>
    <w:rsid w:val="006B1F68"/>
    <w:rsid w:val="006B209E"/>
    <w:rsid w:val="006B3863"/>
    <w:rsid w:val="006B3E36"/>
    <w:rsid w:val="006B40B6"/>
    <w:rsid w:val="006B4451"/>
    <w:rsid w:val="006B4D70"/>
    <w:rsid w:val="006B4F72"/>
    <w:rsid w:val="006B4F81"/>
    <w:rsid w:val="006B5151"/>
    <w:rsid w:val="006B52D6"/>
    <w:rsid w:val="006B56AC"/>
    <w:rsid w:val="006B5AF1"/>
    <w:rsid w:val="006B63A5"/>
    <w:rsid w:val="006B7351"/>
    <w:rsid w:val="006B74A5"/>
    <w:rsid w:val="006B7826"/>
    <w:rsid w:val="006C00FC"/>
    <w:rsid w:val="006C0607"/>
    <w:rsid w:val="006C0964"/>
    <w:rsid w:val="006C122F"/>
    <w:rsid w:val="006C274E"/>
    <w:rsid w:val="006C33EC"/>
    <w:rsid w:val="006C3E27"/>
    <w:rsid w:val="006C45ED"/>
    <w:rsid w:val="006C4F88"/>
    <w:rsid w:val="006C5059"/>
    <w:rsid w:val="006C5125"/>
    <w:rsid w:val="006C5200"/>
    <w:rsid w:val="006C5E67"/>
    <w:rsid w:val="006C694F"/>
    <w:rsid w:val="006C6E24"/>
    <w:rsid w:val="006C7094"/>
    <w:rsid w:val="006C7228"/>
    <w:rsid w:val="006C78C7"/>
    <w:rsid w:val="006C7AE0"/>
    <w:rsid w:val="006C7B01"/>
    <w:rsid w:val="006D0420"/>
    <w:rsid w:val="006D0547"/>
    <w:rsid w:val="006D0C02"/>
    <w:rsid w:val="006D0C7C"/>
    <w:rsid w:val="006D1297"/>
    <w:rsid w:val="006D1B64"/>
    <w:rsid w:val="006D1D8D"/>
    <w:rsid w:val="006D2F7A"/>
    <w:rsid w:val="006D3255"/>
    <w:rsid w:val="006D3680"/>
    <w:rsid w:val="006D376A"/>
    <w:rsid w:val="006D4246"/>
    <w:rsid w:val="006D46B2"/>
    <w:rsid w:val="006D4EB1"/>
    <w:rsid w:val="006D503C"/>
    <w:rsid w:val="006D54BD"/>
    <w:rsid w:val="006D6C7B"/>
    <w:rsid w:val="006D6DDE"/>
    <w:rsid w:val="006D7266"/>
    <w:rsid w:val="006D74E7"/>
    <w:rsid w:val="006D7886"/>
    <w:rsid w:val="006D78A0"/>
    <w:rsid w:val="006D7982"/>
    <w:rsid w:val="006D7D9B"/>
    <w:rsid w:val="006E057C"/>
    <w:rsid w:val="006E0D41"/>
    <w:rsid w:val="006E0F46"/>
    <w:rsid w:val="006E125D"/>
    <w:rsid w:val="006E1479"/>
    <w:rsid w:val="006E18A4"/>
    <w:rsid w:val="006E25E4"/>
    <w:rsid w:val="006E2BA0"/>
    <w:rsid w:val="006E2C9A"/>
    <w:rsid w:val="006E2DAF"/>
    <w:rsid w:val="006E30AC"/>
    <w:rsid w:val="006E351D"/>
    <w:rsid w:val="006E360E"/>
    <w:rsid w:val="006E363E"/>
    <w:rsid w:val="006E3671"/>
    <w:rsid w:val="006E3C03"/>
    <w:rsid w:val="006E4992"/>
    <w:rsid w:val="006E4BB5"/>
    <w:rsid w:val="006E4C9B"/>
    <w:rsid w:val="006E576B"/>
    <w:rsid w:val="006E5987"/>
    <w:rsid w:val="006E6AB7"/>
    <w:rsid w:val="006E6C1A"/>
    <w:rsid w:val="006E72D3"/>
    <w:rsid w:val="006E7672"/>
    <w:rsid w:val="006F1977"/>
    <w:rsid w:val="006F1E95"/>
    <w:rsid w:val="006F39E2"/>
    <w:rsid w:val="006F3BC2"/>
    <w:rsid w:val="006F3DD0"/>
    <w:rsid w:val="006F3DD5"/>
    <w:rsid w:val="006F3DD7"/>
    <w:rsid w:val="006F459B"/>
    <w:rsid w:val="006F4E6B"/>
    <w:rsid w:val="006F4EA3"/>
    <w:rsid w:val="006F53E8"/>
    <w:rsid w:val="006F5FEE"/>
    <w:rsid w:val="006F6742"/>
    <w:rsid w:val="006F6CF0"/>
    <w:rsid w:val="006F7E20"/>
    <w:rsid w:val="00700516"/>
    <w:rsid w:val="00700966"/>
    <w:rsid w:val="007009DA"/>
    <w:rsid w:val="007019F9"/>
    <w:rsid w:val="00702C13"/>
    <w:rsid w:val="00702C38"/>
    <w:rsid w:val="007030A9"/>
    <w:rsid w:val="007032A4"/>
    <w:rsid w:val="00703569"/>
    <w:rsid w:val="00704A08"/>
    <w:rsid w:val="00704A20"/>
    <w:rsid w:val="00704A29"/>
    <w:rsid w:val="00705AB3"/>
    <w:rsid w:val="00706D61"/>
    <w:rsid w:val="00706DC7"/>
    <w:rsid w:val="00706E0C"/>
    <w:rsid w:val="007071C6"/>
    <w:rsid w:val="0070724C"/>
    <w:rsid w:val="0070741C"/>
    <w:rsid w:val="007079F8"/>
    <w:rsid w:val="00707C5A"/>
    <w:rsid w:val="00707D03"/>
    <w:rsid w:val="00707E2E"/>
    <w:rsid w:val="00707F21"/>
    <w:rsid w:val="007100D8"/>
    <w:rsid w:val="007103D7"/>
    <w:rsid w:val="007103EE"/>
    <w:rsid w:val="00710FF9"/>
    <w:rsid w:val="00711729"/>
    <w:rsid w:val="00711DA1"/>
    <w:rsid w:val="007123CB"/>
    <w:rsid w:val="00713634"/>
    <w:rsid w:val="00713A1E"/>
    <w:rsid w:val="00713B5B"/>
    <w:rsid w:val="00713FD4"/>
    <w:rsid w:val="007144C8"/>
    <w:rsid w:val="007144E4"/>
    <w:rsid w:val="0071467A"/>
    <w:rsid w:val="00714828"/>
    <w:rsid w:val="00716DB5"/>
    <w:rsid w:val="00717433"/>
    <w:rsid w:val="00720583"/>
    <w:rsid w:val="00721197"/>
    <w:rsid w:val="00721567"/>
    <w:rsid w:val="00721E7C"/>
    <w:rsid w:val="007225B4"/>
    <w:rsid w:val="00723395"/>
    <w:rsid w:val="007234A0"/>
    <w:rsid w:val="00724106"/>
    <w:rsid w:val="00724185"/>
    <w:rsid w:val="007242C3"/>
    <w:rsid w:val="00724761"/>
    <w:rsid w:val="00724B91"/>
    <w:rsid w:val="00724FB2"/>
    <w:rsid w:val="0072586B"/>
    <w:rsid w:val="00725A6A"/>
    <w:rsid w:val="00725DE8"/>
    <w:rsid w:val="00726361"/>
    <w:rsid w:val="00726680"/>
    <w:rsid w:val="0072687F"/>
    <w:rsid w:val="00726904"/>
    <w:rsid w:val="007275D2"/>
    <w:rsid w:val="00727619"/>
    <w:rsid w:val="00727632"/>
    <w:rsid w:val="00727830"/>
    <w:rsid w:val="00730028"/>
    <w:rsid w:val="0073044E"/>
    <w:rsid w:val="007317DE"/>
    <w:rsid w:val="00732111"/>
    <w:rsid w:val="00732DDA"/>
    <w:rsid w:val="007347ED"/>
    <w:rsid w:val="0073491C"/>
    <w:rsid w:val="00734C86"/>
    <w:rsid w:val="00735AFC"/>
    <w:rsid w:val="00736EDB"/>
    <w:rsid w:val="0073719B"/>
    <w:rsid w:val="007373F3"/>
    <w:rsid w:val="00737FC7"/>
    <w:rsid w:val="0074025B"/>
    <w:rsid w:val="00740264"/>
    <w:rsid w:val="007404EE"/>
    <w:rsid w:val="00740772"/>
    <w:rsid w:val="007414B6"/>
    <w:rsid w:val="0074181B"/>
    <w:rsid w:val="00741CD9"/>
    <w:rsid w:val="0074296E"/>
    <w:rsid w:val="007430BD"/>
    <w:rsid w:val="007432E1"/>
    <w:rsid w:val="007437CA"/>
    <w:rsid w:val="00743C10"/>
    <w:rsid w:val="00743DE5"/>
    <w:rsid w:val="00744163"/>
    <w:rsid w:val="00744C6B"/>
    <w:rsid w:val="00744CB7"/>
    <w:rsid w:val="00744EC3"/>
    <w:rsid w:val="00744F29"/>
    <w:rsid w:val="007451EB"/>
    <w:rsid w:val="007452B5"/>
    <w:rsid w:val="00745FD8"/>
    <w:rsid w:val="007469A2"/>
    <w:rsid w:val="00746AFA"/>
    <w:rsid w:val="00747513"/>
    <w:rsid w:val="0075091D"/>
    <w:rsid w:val="007509D0"/>
    <w:rsid w:val="007515B8"/>
    <w:rsid w:val="00751BBB"/>
    <w:rsid w:val="00752ADB"/>
    <w:rsid w:val="00752B30"/>
    <w:rsid w:val="00752DC8"/>
    <w:rsid w:val="00752E02"/>
    <w:rsid w:val="00752E2E"/>
    <w:rsid w:val="00753089"/>
    <w:rsid w:val="007530FC"/>
    <w:rsid w:val="00753907"/>
    <w:rsid w:val="00753AE7"/>
    <w:rsid w:val="00753DF6"/>
    <w:rsid w:val="00753E78"/>
    <w:rsid w:val="007545E7"/>
    <w:rsid w:val="00754A73"/>
    <w:rsid w:val="00754BBE"/>
    <w:rsid w:val="00754C50"/>
    <w:rsid w:val="00755AF8"/>
    <w:rsid w:val="00756104"/>
    <w:rsid w:val="0075687B"/>
    <w:rsid w:val="007568B3"/>
    <w:rsid w:val="00760025"/>
    <w:rsid w:val="007608A2"/>
    <w:rsid w:val="00760A20"/>
    <w:rsid w:val="00760A2A"/>
    <w:rsid w:val="00761370"/>
    <w:rsid w:val="00761466"/>
    <w:rsid w:val="0076190E"/>
    <w:rsid w:val="00761ACD"/>
    <w:rsid w:val="00762838"/>
    <w:rsid w:val="00762FE3"/>
    <w:rsid w:val="0076342F"/>
    <w:rsid w:val="0076393D"/>
    <w:rsid w:val="00763AE1"/>
    <w:rsid w:val="00763FB0"/>
    <w:rsid w:val="0076412A"/>
    <w:rsid w:val="00764AD7"/>
    <w:rsid w:val="0076590E"/>
    <w:rsid w:val="0076597D"/>
    <w:rsid w:val="00766383"/>
    <w:rsid w:val="00766515"/>
    <w:rsid w:val="00766ED6"/>
    <w:rsid w:val="0076757E"/>
    <w:rsid w:val="007679D9"/>
    <w:rsid w:val="00767D9E"/>
    <w:rsid w:val="00767F19"/>
    <w:rsid w:val="007701B5"/>
    <w:rsid w:val="00770882"/>
    <w:rsid w:val="007722D1"/>
    <w:rsid w:val="007732E7"/>
    <w:rsid w:val="00773FED"/>
    <w:rsid w:val="0077401D"/>
    <w:rsid w:val="00774CDC"/>
    <w:rsid w:val="00774D9C"/>
    <w:rsid w:val="00774F70"/>
    <w:rsid w:val="00775EA0"/>
    <w:rsid w:val="0077676E"/>
    <w:rsid w:val="00776BEF"/>
    <w:rsid w:val="00776C36"/>
    <w:rsid w:val="0077718C"/>
    <w:rsid w:val="00780010"/>
    <w:rsid w:val="00780BD3"/>
    <w:rsid w:val="00780F51"/>
    <w:rsid w:val="007812CE"/>
    <w:rsid w:val="007816DF"/>
    <w:rsid w:val="00781992"/>
    <w:rsid w:val="00781BC6"/>
    <w:rsid w:val="00781F62"/>
    <w:rsid w:val="00783073"/>
    <w:rsid w:val="00783A1A"/>
    <w:rsid w:val="00783D9F"/>
    <w:rsid w:val="00784177"/>
    <w:rsid w:val="00784291"/>
    <w:rsid w:val="0078435D"/>
    <w:rsid w:val="00785D32"/>
    <w:rsid w:val="00786678"/>
    <w:rsid w:val="0078684F"/>
    <w:rsid w:val="00787332"/>
    <w:rsid w:val="00787341"/>
    <w:rsid w:val="007874DA"/>
    <w:rsid w:val="007877DB"/>
    <w:rsid w:val="00787ACA"/>
    <w:rsid w:val="00787CDD"/>
    <w:rsid w:val="00787D3E"/>
    <w:rsid w:val="0079077F"/>
    <w:rsid w:val="00790904"/>
    <w:rsid w:val="00791588"/>
    <w:rsid w:val="007916E6"/>
    <w:rsid w:val="007920A6"/>
    <w:rsid w:val="00792294"/>
    <w:rsid w:val="00792822"/>
    <w:rsid w:val="00792BB7"/>
    <w:rsid w:val="00792FB8"/>
    <w:rsid w:val="00793958"/>
    <w:rsid w:val="00794000"/>
    <w:rsid w:val="0079542D"/>
    <w:rsid w:val="00795E8A"/>
    <w:rsid w:val="0079678C"/>
    <w:rsid w:val="0079681C"/>
    <w:rsid w:val="00796A84"/>
    <w:rsid w:val="00796A8E"/>
    <w:rsid w:val="00796E1B"/>
    <w:rsid w:val="007972C5"/>
    <w:rsid w:val="0079730C"/>
    <w:rsid w:val="007978F4"/>
    <w:rsid w:val="00797A02"/>
    <w:rsid w:val="00797CCB"/>
    <w:rsid w:val="00797E3B"/>
    <w:rsid w:val="007A0DAD"/>
    <w:rsid w:val="007A0DFB"/>
    <w:rsid w:val="007A1569"/>
    <w:rsid w:val="007A1C96"/>
    <w:rsid w:val="007A2347"/>
    <w:rsid w:val="007A39DB"/>
    <w:rsid w:val="007A3FA8"/>
    <w:rsid w:val="007A4C3F"/>
    <w:rsid w:val="007A4E1A"/>
    <w:rsid w:val="007A4EA4"/>
    <w:rsid w:val="007A5D7B"/>
    <w:rsid w:val="007A6073"/>
    <w:rsid w:val="007A61AD"/>
    <w:rsid w:val="007A6260"/>
    <w:rsid w:val="007A64F9"/>
    <w:rsid w:val="007A661F"/>
    <w:rsid w:val="007A6DB1"/>
    <w:rsid w:val="007A7289"/>
    <w:rsid w:val="007A74CC"/>
    <w:rsid w:val="007A765C"/>
    <w:rsid w:val="007A774F"/>
    <w:rsid w:val="007A7A87"/>
    <w:rsid w:val="007A7BAA"/>
    <w:rsid w:val="007B00D5"/>
    <w:rsid w:val="007B03E4"/>
    <w:rsid w:val="007B042E"/>
    <w:rsid w:val="007B14BB"/>
    <w:rsid w:val="007B1E9A"/>
    <w:rsid w:val="007B2FF2"/>
    <w:rsid w:val="007B32EF"/>
    <w:rsid w:val="007B3438"/>
    <w:rsid w:val="007B3F60"/>
    <w:rsid w:val="007B5436"/>
    <w:rsid w:val="007B6CFA"/>
    <w:rsid w:val="007B7DD5"/>
    <w:rsid w:val="007C069E"/>
    <w:rsid w:val="007C23AA"/>
    <w:rsid w:val="007C3961"/>
    <w:rsid w:val="007C3AAA"/>
    <w:rsid w:val="007C44F5"/>
    <w:rsid w:val="007C5221"/>
    <w:rsid w:val="007C546E"/>
    <w:rsid w:val="007C676D"/>
    <w:rsid w:val="007C68AA"/>
    <w:rsid w:val="007C69D0"/>
    <w:rsid w:val="007C711B"/>
    <w:rsid w:val="007C74EA"/>
    <w:rsid w:val="007C780E"/>
    <w:rsid w:val="007D06C6"/>
    <w:rsid w:val="007D25C6"/>
    <w:rsid w:val="007D2884"/>
    <w:rsid w:val="007D2F39"/>
    <w:rsid w:val="007D3287"/>
    <w:rsid w:val="007D366C"/>
    <w:rsid w:val="007D3A37"/>
    <w:rsid w:val="007D3EEB"/>
    <w:rsid w:val="007D4037"/>
    <w:rsid w:val="007D469B"/>
    <w:rsid w:val="007D4957"/>
    <w:rsid w:val="007D4BEE"/>
    <w:rsid w:val="007D5B97"/>
    <w:rsid w:val="007D6C3B"/>
    <w:rsid w:val="007D6CCC"/>
    <w:rsid w:val="007D746C"/>
    <w:rsid w:val="007D79D9"/>
    <w:rsid w:val="007D7C83"/>
    <w:rsid w:val="007E0195"/>
    <w:rsid w:val="007E04C0"/>
    <w:rsid w:val="007E05DC"/>
    <w:rsid w:val="007E0C6A"/>
    <w:rsid w:val="007E0D2A"/>
    <w:rsid w:val="007E1705"/>
    <w:rsid w:val="007E2499"/>
    <w:rsid w:val="007E2F4B"/>
    <w:rsid w:val="007E3005"/>
    <w:rsid w:val="007E32CE"/>
    <w:rsid w:val="007E3D12"/>
    <w:rsid w:val="007E463C"/>
    <w:rsid w:val="007E4E60"/>
    <w:rsid w:val="007E59F5"/>
    <w:rsid w:val="007E5B9C"/>
    <w:rsid w:val="007E5BAC"/>
    <w:rsid w:val="007E5EE1"/>
    <w:rsid w:val="007E61B6"/>
    <w:rsid w:val="007E65FA"/>
    <w:rsid w:val="007E6779"/>
    <w:rsid w:val="007E69AB"/>
    <w:rsid w:val="007E7047"/>
    <w:rsid w:val="007E7548"/>
    <w:rsid w:val="007E77BE"/>
    <w:rsid w:val="007E7B21"/>
    <w:rsid w:val="007E7F2E"/>
    <w:rsid w:val="007F02E2"/>
    <w:rsid w:val="007F125B"/>
    <w:rsid w:val="007F2CAA"/>
    <w:rsid w:val="007F3298"/>
    <w:rsid w:val="007F3B9E"/>
    <w:rsid w:val="007F3C23"/>
    <w:rsid w:val="007F4A02"/>
    <w:rsid w:val="007F525E"/>
    <w:rsid w:val="007F5797"/>
    <w:rsid w:val="007F6061"/>
    <w:rsid w:val="007F606B"/>
    <w:rsid w:val="007F6828"/>
    <w:rsid w:val="007F6B23"/>
    <w:rsid w:val="007F6DA8"/>
    <w:rsid w:val="007F7004"/>
    <w:rsid w:val="007F73FD"/>
    <w:rsid w:val="007F77B7"/>
    <w:rsid w:val="007F7C32"/>
    <w:rsid w:val="007F7C88"/>
    <w:rsid w:val="007F7E94"/>
    <w:rsid w:val="00800363"/>
    <w:rsid w:val="008005CC"/>
    <w:rsid w:val="00800A00"/>
    <w:rsid w:val="008012ED"/>
    <w:rsid w:val="00802D88"/>
    <w:rsid w:val="00802EBE"/>
    <w:rsid w:val="00803508"/>
    <w:rsid w:val="00803D17"/>
    <w:rsid w:val="00804161"/>
    <w:rsid w:val="008046D3"/>
    <w:rsid w:val="008059D9"/>
    <w:rsid w:val="008065B5"/>
    <w:rsid w:val="00807AC9"/>
    <w:rsid w:val="0081012D"/>
    <w:rsid w:val="008108E2"/>
    <w:rsid w:val="00811E24"/>
    <w:rsid w:val="00811E3C"/>
    <w:rsid w:val="0081215A"/>
    <w:rsid w:val="008121CD"/>
    <w:rsid w:val="00812AC4"/>
    <w:rsid w:val="00813287"/>
    <w:rsid w:val="00813669"/>
    <w:rsid w:val="00813D23"/>
    <w:rsid w:val="0081417C"/>
    <w:rsid w:val="008144C1"/>
    <w:rsid w:val="00814A79"/>
    <w:rsid w:val="00814C3D"/>
    <w:rsid w:val="00815419"/>
    <w:rsid w:val="00815544"/>
    <w:rsid w:val="008158C5"/>
    <w:rsid w:val="008159B6"/>
    <w:rsid w:val="00816522"/>
    <w:rsid w:val="00817397"/>
    <w:rsid w:val="008174BB"/>
    <w:rsid w:val="008175B7"/>
    <w:rsid w:val="00820562"/>
    <w:rsid w:val="008209CB"/>
    <w:rsid w:val="00820B6A"/>
    <w:rsid w:val="00821195"/>
    <w:rsid w:val="00821A53"/>
    <w:rsid w:val="00821AB5"/>
    <w:rsid w:val="00821F91"/>
    <w:rsid w:val="00821FDF"/>
    <w:rsid w:val="008231B5"/>
    <w:rsid w:val="00823268"/>
    <w:rsid w:val="008232F7"/>
    <w:rsid w:val="008233F0"/>
    <w:rsid w:val="0082354E"/>
    <w:rsid w:val="00823566"/>
    <w:rsid w:val="008237CF"/>
    <w:rsid w:val="00823C98"/>
    <w:rsid w:val="00824279"/>
    <w:rsid w:val="0082502C"/>
    <w:rsid w:val="008270CF"/>
    <w:rsid w:val="008271C6"/>
    <w:rsid w:val="00830339"/>
    <w:rsid w:val="008306F8"/>
    <w:rsid w:val="00830ED5"/>
    <w:rsid w:val="00831289"/>
    <w:rsid w:val="008313B0"/>
    <w:rsid w:val="008320A0"/>
    <w:rsid w:val="00832624"/>
    <w:rsid w:val="008328C7"/>
    <w:rsid w:val="00832A0E"/>
    <w:rsid w:val="00832B01"/>
    <w:rsid w:val="008334CA"/>
    <w:rsid w:val="00833D48"/>
    <w:rsid w:val="00834201"/>
    <w:rsid w:val="008342E4"/>
    <w:rsid w:val="0083454E"/>
    <w:rsid w:val="0083567B"/>
    <w:rsid w:val="00835F0B"/>
    <w:rsid w:val="008400DF"/>
    <w:rsid w:val="008404D8"/>
    <w:rsid w:val="00840E1D"/>
    <w:rsid w:val="00840F01"/>
    <w:rsid w:val="00841DEB"/>
    <w:rsid w:val="00842B09"/>
    <w:rsid w:val="00842CC4"/>
    <w:rsid w:val="00843057"/>
    <w:rsid w:val="008430E3"/>
    <w:rsid w:val="00843B84"/>
    <w:rsid w:val="00844054"/>
    <w:rsid w:val="008441F7"/>
    <w:rsid w:val="00844456"/>
    <w:rsid w:val="0084483C"/>
    <w:rsid w:val="00844A92"/>
    <w:rsid w:val="00845725"/>
    <w:rsid w:val="00845903"/>
    <w:rsid w:val="008462BF"/>
    <w:rsid w:val="00846847"/>
    <w:rsid w:val="00847FDE"/>
    <w:rsid w:val="008501ED"/>
    <w:rsid w:val="00851B3B"/>
    <w:rsid w:val="00852463"/>
    <w:rsid w:val="00852F4C"/>
    <w:rsid w:val="008540D8"/>
    <w:rsid w:val="008542FC"/>
    <w:rsid w:val="00855069"/>
    <w:rsid w:val="00855114"/>
    <w:rsid w:val="0085597E"/>
    <w:rsid w:val="008559BA"/>
    <w:rsid w:val="00855BB3"/>
    <w:rsid w:val="00856795"/>
    <w:rsid w:val="00856876"/>
    <w:rsid w:val="00856AD2"/>
    <w:rsid w:val="008576C4"/>
    <w:rsid w:val="008604C2"/>
    <w:rsid w:val="00860C7E"/>
    <w:rsid w:val="00860D5B"/>
    <w:rsid w:val="00860DF3"/>
    <w:rsid w:val="00861042"/>
    <w:rsid w:val="008611CD"/>
    <w:rsid w:val="008613DD"/>
    <w:rsid w:val="0086241B"/>
    <w:rsid w:val="00862524"/>
    <w:rsid w:val="00862818"/>
    <w:rsid w:val="00862B86"/>
    <w:rsid w:val="00863C27"/>
    <w:rsid w:val="00863C44"/>
    <w:rsid w:val="00864333"/>
    <w:rsid w:val="00864479"/>
    <w:rsid w:val="00864ECD"/>
    <w:rsid w:val="008653A6"/>
    <w:rsid w:val="00865B7F"/>
    <w:rsid w:val="00866A88"/>
    <w:rsid w:val="00866D59"/>
    <w:rsid w:val="0086712E"/>
    <w:rsid w:val="00867615"/>
    <w:rsid w:val="00867749"/>
    <w:rsid w:val="00867A6C"/>
    <w:rsid w:val="00870A9B"/>
    <w:rsid w:val="00870AB3"/>
    <w:rsid w:val="00870C7F"/>
    <w:rsid w:val="00871774"/>
    <w:rsid w:val="00871E75"/>
    <w:rsid w:val="00872DDC"/>
    <w:rsid w:val="0087304B"/>
    <w:rsid w:val="0087426D"/>
    <w:rsid w:val="00875619"/>
    <w:rsid w:val="00875D64"/>
    <w:rsid w:val="008773CD"/>
    <w:rsid w:val="00877C38"/>
    <w:rsid w:val="00880699"/>
    <w:rsid w:val="00880B62"/>
    <w:rsid w:val="00880BB5"/>
    <w:rsid w:val="00880D48"/>
    <w:rsid w:val="00880D7D"/>
    <w:rsid w:val="008816F9"/>
    <w:rsid w:val="00882095"/>
    <w:rsid w:val="008826D4"/>
    <w:rsid w:val="00882BA6"/>
    <w:rsid w:val="00882C80"/>
    <w:rsid w:val="00882F60"/>
    <w:rsid w:val="008830AA"/>
    <w:rsid w:val="00883203"/>
    <w:rsid w:val="0088364F"/>
    <w:rsid w:val="00883C18"/>
    <w:rsid w:val="00883CD3"/>
    <w:rsid w:val="0088435D"/>
    <w:rsid w:val="00884ADB"/>
    <w:rsid w:val="00884B97"/>
    <w:rsid w:val="00884C16"/>
    <w:rsid w:val="0088512D"/>
    <w:rsid w:val="00885612"/>
    <w:rsid w:val="00885B0F"/>
    <w:rsid w:val="008860E0"/>
    <w:rsid w:val="00886616"/>
    <w:rsid w:val="00886771"/>
    <w:rsid w:val="00886E49"/>
    <w:rsid w:val="008876F1"/>
    <w:rsid w:val="0088797D"/>
    <w:rsid w:val="008879EA"/>
    <w:rsid w:val="008903C8"/>
    <w:rsid w:val="00891B59"/>
    <w:rsid w:val="00891BB8"/>
    <w:rsid w:val="0089210D"/>
    <w:rsid w:val="008921E3"/>
    <w:rsid w:val="008923D7"/>
    <w:rsid w:val="008924EF"/>
    <w:rsid w:val="0089288C"/>
    <w:rsid w:val="00893B00"/>
    <w:rsid w:val="008949DC"/>
    <w:rsid w:val="00894AC0"/>
    <w:rsid w:val="0089533A"/>
    <w:rsid w:val="008958BF"/>
    <w:rsid w:val="00895C41"/>
    <w:rsid w:val="00895D59"/>
    <w:rsid w:val="0089609D"/>
    <w:rsid w:val="008973B9"/>
    <w:rsid w:val="00897EDC"/>
    <w:rsid w:val="00897F68"/>
    <w:rsid w:val="008A0970"/>
    <w:rsid w:val="008A21BB"/>
    <w:rsid w:val="008A2F95"/>
    <w:rsid w:val="008A33A0"/>
    <w:rsid w:val="008A3466"/>
    <w:rsid w:val="008A3A58"/>
    <w:rsid w:val="008A3AB5"/>
    <w:rsid w:val="008A3B35"/>
    <w:rsid w:val="008A3BC7"/>
    <w:rsid w:val="008A41DA"/>
    <w:rsid w:val="008A4C7C"/>
    <w:rsid w:val="008A54B0"/>
    <w:rsid w:val="008A592C"/>
    <w:rsid w:val="008A5EC7"/>
    <w:rsid w:val="008A61DA"/>
    <w:rsid w:val="008A6599"/>
    <w:rsid w:val="008A6796"/>
    <w:rsid w:val="008A67F8"/>
    <w:rsid w:val="008A6CE5"/>
    <w:rsid w:val="008A7803"/>
    <w:rsid w:val="008A79AE"/>
    <w:rsid w:val="008B02F2"/>
    <w:rsid w:val="008B09C6"/>
    <w:rsid w:val="008B09DB"/>
    <w:rsid w:val="008B1569"/>
    <w:rsid w:val="008B1CB3"/>
    <w:rsid w:val="008B2B8F"/>
    <w:rsid w:val="008B321A"/>
    <w:rsid w:val="008B329E"/>
    <w:rsid w:val="008B407B"/>
    <w:rsid w:val="008B4349"/>
    <w:rsid w:val="008B44D1"/>
    <w:rsid w:val="008B4C92"/>
    <w:rsid w:val="008B567E"/>
    <w:rsid w:val="008B5BE4"/>
    <w:rsid w:val="008B5F73"/>
    <w:rsid w:val="008B601C"/>
    <w:rsid w:val="008B6DC5"/>
    <w:rsid w:val="008B7811"/>
    <w:rsid w:val="008B78B4"/>
    <w:rsid w:val="008C00F8"/>
    <w:rsid w:val="008C0760"/>
    <w:rsid w:val="008C10DC"/>
    <w:rsid w:val="008C1CEA"/>
    <w:rsid w:val="008C31EE"/>
    <w:rsid w:val="008C3451"/>
    <w:rsid w:val="008C364F"/>
    <w:rsid w:val="008C38AC"/>
    <w:rsid w:val="008C3AD1"/>
    <w:rsid w:val="008C3B0E"/>
    <w:rsid w:val="008C3D27"/>
    <w:rsid w:val="008C4370"/>
    <w:rsid w:val="008C43DF"/>
    <w:rsid w:val="008C45D8"/>
    <w:rsid w:val="008C4DE6"/>
    <w:rsid w:val="008C5029"/>
    <w:rsid w:val="008C5D23"/>
    <w:rsid w:val="008C60D9"/>
    <w:rsid w:val="008C67B0"/>
    <w:rsid w:val="008C6B4A"/>
    <w:rsid w:val="008C70E9"/>
    <w:rsid w:val="008C72AE"/>
    <w:rsid w:val="008C73AD"/>
    <w:rsid w:val="008C76B2"/>
    <w:rsid w:val="008C7BFD"/>
    <w:rsid w:val="008D0392"/>
    <w:rsid w:val="008D0C74"/>
    <w:rsid w:val="008D1325"/>
    <w:rsid w:val="008D1EA1"/>
    <w:rsid w:val="008D2464"/>
    <w:rsid w:val="008D292F"/>
    <w:rsid w:val="008D2A85"/>
    <w:rsid w:val="008D32FC"/>
    <w:rsid w:val="008D3A52"/>
    <w:rsid w:val="008D3F2B"/>
    <w:rsid w:val="008D4768"/>
    <w:rsid w:val="008D4DFC"/>
    <w:rsid w:val="008D5462"/>
    <w:rsid w:val="008D5878"/>
    <w:rsid w:val="008D6070"/>
    <w:rsid w:val="008D6483"/>
    <w:rsid w:val="008D6CCA"/>
    <w:rsid w:val="008D7614"/>
    <w:rsid w:val="008D7B7D"/>
    <w:rsid w:val="008D7BD2"/>
    <w:rsid w:val="008D7DE1"/>
    <w:rsid w:val="008E0801"/>
    <w:rsid w:val="008E0AC3"/>
    <w:rsid w:val="008E1309"/>
    <w:rsid w:val="008E15A0"/>
    <w:rsid w:val="008E1B69"/>
    <w:rsid w:val="008E24E0"/>
    <w:rsid w:val="008E268F"/>
    <w:rsid w:val="008E324D"/>
    <w:rsid w:val="008E3403"/>
    <w:rsid w:val="008E3CCB"/>
    <w:rsid w:val="008E47D5"/>
    <w:rsid w:val="008E529A"/>
    <w:rsid w:val="008E5BDC"/>
    <w:rsid w:val="008E60D3"/>
    <w:rsid w:val="008E6248"/>
    <w:rsid w:val="008E7607"/>
    <w:rsid w:val="008E7EDF"/>
    <w:rsid w:val="008F006B"/>
    <w:rsid w:val="008F0D81"/>
    <w:rsid w:val="008F1286"/>
    <w:rsid w:val="008F14DF"/>
    <w:rsid w:val="008F1B1D"/>
    <w:rsid w:val="008F1C69"/>
    <w:rsid w:val="008F26F4"/>
    <w:rsid w:val="008F2A51"/>
    <w:rsid w:val="008F2CC0"/>
    <w:rsid w:val="008F3A4F"/>
    <w:rsid w:val="008F47A5"/>
    <w:rsid w:val="008F4BE5"/>
    <w:rsid w:val="008F4D63"/>
    <w:rsid w:val="008F6412"/>
    <w:rsid w:val="008F74D0"/>
    <w:rsid w:val="009003A7"/>
    <w:rsid w:val="009006A7"/>
    <w:rsid w:val="00900709"/>
    <w:rsid w:val="00900D2A"/>
    <w:rsid w:val="00900D3F"/>
    <w:rsid w:val="009010C2"/>
    <w:rsid w:val="009016C4"/>
    <w:rsid w:val="00901A65"/>
    <w:rsid w:val="00901AC6"/>
    <w:rsid w:val="00901B0C"/>
    <w:rsid w:val="00901D32"/>
    <w:rsid w:val="00902026"/>
    <w:rsid w:val="00902849"/>
    <w:rsid w:val="00902FBF"/>
    <w:rsid w:val="0090383A"/>
    <w:rsid w:val="0090447E"/>
    <w:rsid w:val="00904A4B"/>
    <w:rsid w:val="00904E6A"/>
    <w:rsid w:val="00904EC9"/>
    <w:rsid w:val="00904ED3"/>
    <w:rsid w:val="0090599F"/>
    <w:rsid w:val="00905F56"/>
    <w:rsid w:val="009061AB"/>
    <w:rsid w:val="0090744A"/>
    <w:rsid w:val="009074BB"/>
    <w:rsid w:val="0090763D"/>
    <w:rsid w:val="00907FE8"/>
    <w:rsid w:val="00910B63"/>
    <w:rsid w:val="00910B75"/>
    <w:rsid w:val="0091145C"/>
    <w:rsid w:val="009115AB"/>
    <w:rsid w:val="00912379"/>
    <w:rsid w:val="00912D26"/>
    <w:rsid w:val="00912F80"/>
    <w:rsid w:val="00913618"/>
    <w:rsid w:val="00913CCC"/>
    <w:rsid w:val="0091417A"/>
    <w:rsid w:val="009158CF"/>
    <w:rsid w:val="00915CA6"/>
    <w:rsid w:val="00915DA2"/>
    <w:rsid w:val="00915DB7"/>
    <w:rsid w:val="009161C6"/>
    <w:rsid w:val="0091649B"/>
    <w:rsid w:val="0091656E"/>
    <w:rsid w:val="00916DA3"/>
    <w:rsid w:val="0091759C"/>
    <w:rsid w:val="0092146A"/>
    <w:rsid w:val="00921B1A"/>
    <w:rsid w:val="00921D1D"/>
    <w:rsid w:val="00922024"/>
    <w:rsid w:val="00922508"/>
    <w:rsid w:val="00922563"/>
    <w:rsid w:val="009226FD"/>
    <w:rsid w:val="00922D9E"/>
    <w:rsid w:val="00923A67"/>
    <w:rsid w:val="00923BF8"/>
    <w:rsid w:val="00924026"/>
    <w:rsid w:val="009258AC"/>
    <w:rsid w:val="00925C89"/>
    <w:rsid w:val="00925E54"/>
    <w:rsid w:val="0092661B"/>
    <w:rsid w:val="00926BFD"/>
    <w:rsid w:val="0093000B"/>
    <w:rsid w:val="009305CE"/>
    <w:rsid w:val="00930B20"/>
    <w:rsid w:val="00930B41"/>
    <w:rsid w:val="0093157A"/>
    <w:rsid w:val="00932612"/>
    <w:rsid w:val="009333A7"/>
    <w:rsid w:val="009333AF"/>
    <w:rsid w:val="00933CFF"/>
    <w:rsid w:val="00933F66"/>
    <w:rsid w:val="0093464D"/>
    <w:rsid w:val="00934809"/>
    <w:rsid w:val="00934C51"/>
    <w:rsid w:val="00935234"/>
    <w:rsid w:val="00936208"/>
    <w:rsid w:val="009363A5"/>
    <w:rsid w:val="00936689"/>
    <w:rsid w:val="00936891"/>
    <w:rsid w:val="00936AD5"/>
    <w:rsid w:val="009371F0"/>
    <w:rsid w:val="00937677"/>
    <w:rsid w:val="00937711"/>
    <w:rsid w:val="009405A3"/>
    <w:rsid w:val="00940877"/>
    <w:rsid w:val="00941365"/>
    <w:rsid w:val="0094190C"/>
    <w:rsid w:val="0094209D"/>
    <w:rsid w:val="00942333"/>
    <w:rsid w:val="00943AAA"/>
    <w:rsid w:val="0094436E"/>
    <w:rsid w:val="00944734"/>
    <w:rsid w:val="009449AE"/>
    <w:rsid w:val="00944A4B"/>
    <w:rsid w:val="00944A59"/>
    <w:rsid w:val="0094551D"/>
    <w:rsid w:val="009455D9"/>
    <w:rsid w:val="00945F33"/>
    <w:rsid w:val="009461A8"/>
    <w:rsid w:val="009461C9"/>
    <w:rsid w:val="009466AD"/>
    <w:rsid w:val="00946B2F"/>
    <w:rsid w:val="00946C35"/>
    <w:rsid w:val="00946C4C"/>
    <w:rsid w:val="00946CDD"/>
    <w:rsid w:val="0094715D"/>
    <w:rsid w:val="00947B61"/>
    <w:rsid w:val="00947CBC"/>
    <w:rsid w:val="009514E4"/>
    <w:rsid w:val="009518E5"/>
    <w:rsid w:val="009519C7"/>
    <w:rsid w:val="00951B64"/>
    <w:rsid w:val="00951D11"/>
    <w:rsid w:val="00952144"/>
    <w:rsid w:val="00952972"/>
    <w:rsid w:val="009529DB"/>
    <w:rsid w:val="00952D45"/>
    <w:rsid w:val="00952D64"/>
    <w:rsid w:val="0095325B"/>
    <w:rsid w:val="009539CE"/>
    <w:rsid w:val="0095499A"/>
    <w:rsid w:val="00954AEC"/>
    <w:rsid w:val="009555A9"/>
    <w:rsid w:val="00955760"/>
    <w:rsid w:val="0095592F"/>
    <w:rsid w:val="00955C74"/>
    <w:rsid w:val="009566DA"/>
    <w:rsid w:val="009567C1"/>
    <w:rsid w:val="00956898"/>
    <w:rsid w:val="00956E1D"/>
    <w:rsid w:val="00960515"/>
    <w:rsid w:val="00960DE9"/>
    <w:rsid w:val="00961B7F"/>
    <w:rsid w:val="00962AE8"/>
    <w:rsid w:val="0096325E"/>
    <w:rsid w:val="0096372D"/>
    <w:rsid w:val="00963F09"/>
    <w:rsid w:val="00963FA6"/>
    <w:rsid w:val="00964794"/>
    <w:rsid w:val="00964B67"/>
    <w:rsid w:val="009650DB"/>
    <w:rsid w:val="00965BA7"/>
    <w:rsid w:val="00965ECE"/>
    <w:rsid w:val="00965F4F"/>
    <w:rsid w:val="00966DF5"/>
    <w:rsid w:val="00967229"/>
    <w:rsid w:val="00967895"/>
    <w:rsid w:val="00967FF4"/>
    <w:rsid w:val="0097063A"/>
    <w:rsid w:val="00970AE9"/>
    <w:rsid w:val="00970B01"/>
    <w:rsid w:val="00971A9F"/>
    <w:rsid w:val="00972929"/>
    <w:rsid w:val="00972D9F"/>
    <w:rsid w:val="00973062"/>
    <w:rsid w:val="009734FB"/>
    <w:rsid w:val="00973D0C"/>
    <w:rsid w:val="00973D7E"/>
    <w:rsid w:val="00973D85"/>
    <w:rsid w:val="00974268"/>
    <w:rsid w:val="00974CC3"/>
    <w:rsid w:val="00975074"/>
    <w:rsid w:val="0097586E"/>
    <w:rsid w:val="00975A78"/>
    <w:rsid w:val="00976096"/>
    <w:rsid w:val="00976C18"/>
    <w:rsid w:val="009777DF"/>
    <w:rsid w:val="00977E54"/>
    <w:rsid w:val="009800D7"/>
    <w:rsid w:val="009803FD"/>
    <w:rsid w:val="00980741"/>
    <w:rsid w:val="0098089A"/>
    <w:rsid w:val="00980C4B"/>
    <w:rsid w:val="00980D25"/>
    <w:rsid w:val="0098203A"/>
    <w:rsid w:val="0098229F"/>
    <w:rsid w:val="0098292F"/>
    <w:rsid w:val="0098296E"/>
    <w:rsid w:val="00983035"/>
    <w:rsid w:val="00983667"/>
    <w:rsid w:val="00984AFD"/>
    <w:rsid w:val="00985B05"/>
    <w:rsid w:val="009871B2"/>
    <w:rsid w:val="0098720E"/>
    <w:rsid w:val="00987CB7"/>
    <w:rsid w:val="00990512"/>
    <w:rsid w:val="00990587"/>
    <w:rsid w:val="009914CB"/>
    <w:rsid w:val="00991A07"/>
    <w:rsid w:val="00992623"/>
    <w:rsid w:val="00992980"/>
    <w:rsid w:val="00992E79"/>
    <w:rsid w:val="009931C0"/>
    <w:rsid w:val="0099389A"/>
    <w:rsid w:val="00993E80"/>
    <w:rsid w:val="0099455B"/>
    <w:rsid w:val="009952AE"/>
    <w:rsid w:val="00995486"/>
    <w:rsid w:val="0099556C"/>
    <w:rsid w:val="0099558F"/>
    <w:rsid w:val="00995606"/>
    <w:rsid w:val="0099607B"/>
    <w:rsid w:val="00996448"/>
    <w:rsid w:val="0099680A"/>
    <w:rsid w:val="00996896"/>
    <w:rsid w:val="00996D7A"/>
    <w:rsid w:val="009973E3"/>
    <w:rsid w:val="009977A4"/>
    <w:rsid w:val="00997C6F"/>
    <w:rsid w:val="009A00DA"/>
    <w:rsid w:val="009A07EC"/>
    <w:rsid w:val="009A0A4F"/>
    <w:rsid w:val="009A0DBC"/>
    <w:rsid w:val="009A0FF1"/>
    <w:rsid w:val="009A10DE"/>
    <w:rsid w:val="009A15BE"/>
    <w:rsid w:val="009A1E32"/>
    <w:rsid w:val="009A2083"/>
    <w:rsid w:val="009A2605"/>
    <w:rsid w:val="009A264F"/>
    <w:rsid w:val="009A27C5"/>
    <w:rsid w:val="009A299F"/>
    <w:rsid w:val="009A3612"/>
    <w:rsid w:val="009A37AC"/>
    <w:rsid w:val="009A3C9F"/>
    <w:rsid w:val="009A3E22"/>
    <w:rsid w:val="009A519A"/>
    <w:rsid w:val="009A552F"/>
    <w:rsid w:val="009A5645"/>
    <w:rsid w:val="009A5AD0"/>
    <w:rsid w:val="009A62BB"/>
    <w:rsid w:val="009A644D"/>
    <w:rsid w:val="009A690B"/>
    <w:rsid w:val="009A6FEC"/>
    <w:rsid w:val="009A7831"/>
    <w:rsid w:val="009A7864"/>
    <w:rsid w:val="009B026F"/>
    <w:rsid w:val="009B0AB1"/>
    <w:rsid w:val="009B0C5A"/>
    <w:rsid w:val="009B1999"/>
    <w:rsid w:val="009B2808"/>
    <w:rsid w:val="009B2B3D"/>
    <w:rsid w:val="009B2D02"/>
    <w:rsid w:val="009B2DDB"/>
    <w:rsid w:val="009B2EC8"/>
    <w:rsid w:val="009B3443"/>
    <w:rsid w:val="009B3BCF"/>
    <w:rsid w:val="009B3EE0"/>
    <w:rsid w:val="009B3F98"/>
    <w:rsid w:val="009B3FFF"/>
    <w:rsid w:val="009B454E"/>
    <w:rsid w:val="009B5020"/>
    <w:rsid w:val="009B5539"/>
    <w:rsid w:val="009B5555"/>
    <w:rsid w:val="009B5A35"/>
    <w:rsid w:val="009B6495"/>
    <w:rsid w:val="009C1736"/>
    <w:rsid w:val="009C20F0"/>
    <w:rsid w:val="009C27D1"/>
    <w:rsid w:val="009C2D55"/>
    <w:rsid w:val="009C2F0B"/>
    <w:rsid w:val="009C301A"/>
    <w:rsid w:val="009C3AB9"/>
    <w:rsid w:val="009C414C"/>
    <w:rsid w:val="009C47C4"/>
    <w:rsid w:val="009C4E17"/>
    <w:rsid w:val="009C502A"/>
    <w:rsid w:val="009C64C7"/>
    <w:rsid w:val="009C6934"/>
    <w:rsid w:val="009C7DD7"/>
    <w:rsid w:val="009D0ACD"/>
    <w:rsid w:val="009D2E41"/>
    <w:rsid w:val="009D3A56"/>
    <w:rsid w:val="009D3B96"/>
    <w:rsid w:val="009D3BA1"/>
    <w:rsid w:val="009D497E"/>
    <w:rsid w:val="009D5258"/>
    <w:rsid w:val="009D54B9"/>
    <w:rsid w:val="009D6155"/>
    <w:rsid w:val="009D65C8"/>
    <w:rsid w:val="009D66D5"/>
    <w:rsid w:val="009D6AE3"/>
    <w:rsid w:val="009D70C9"/>
    <w:rsid w:val="009E05A9"/>
    <w:rsid w:val="009E06C4"/>
    <w:rsid w:val="009E0723"/>
    <w:rsid w:val="009E0B90"/>
    <w:rsid w:val="009E0C40"/>
    <w:rsid w:val="009E16C6"/>
    <w:rsid w:val="009E28F3"/>
    <w:rsid w:val="009E2A4D"/>
    <w:rsid w:val="009E36B0"/>
    <w:rsid w:val="009E380F"/>
    <w:rsid w:val="009E3F57"/>
    <w:rsid w:val="009E3F7B"/>
    <w:rsid w:val="009E42E3"/>
    <w:rsid w:val="009E45B9"/>
    <w:rsid w:val="009E4DA5"/>
    <w:rsid w:val="009E52D8"/>
    <w:rsid w:val="009E66CE"/>
    <w:rsid w:val="009E68EF"/>
    <w:rsid w:val="009E6EC7"/>
    <w:rsid w:val="009E7110"/>
    <w:rsid w:val="009E72A3"/>
    <w:rsid w:val="009E748E"/>
    <w:rsid w:val="009E7C0A"/>
    <w:rsid w:val="009E7FB9"/>
    <w:rsid w:val="009F0F87"/>
    <w:rsid w:val="009F11A9"/>
    <w:rsid w:val="009F1650"/>
    <w:rsid w:val="009F18B3"/>
    <w:rsid w:val="009F2137"/>
    <w:rsid w:val="009F2D1E"/>
    <w:rsid w:val="009F3542"/>
    <w:rsid w:val="009F37BA"/>
    <w:rsid w:val="009F4847"/>
    <w:rsid w:val="009F485F"/>
    <w:rsid w:val="009F59D5"/>
    <w:rsid w:val="009F5BBE"/>
    <w:rsid w:val="009F5C8B"/>
    <w:rsid w:val="009F6C50"/>
    <w:rsid w:val="009F70DC"/>
    <w:rsid w:val="009F7D43"/>
    <w:rsid w:val="009F7EAC"/>
    <w:rsid w:val="00A015C8"/>
    <w:rsid w:val="00A017FF"/>
    <w:rsid w:val="00A01CEC"/>
    <w:rsid w:val="00A01E65"/>
    <w:rsid w:val="00A02363"/>
    <w:rsid w:val="00A023BE"/>
    <w:rsid w:val="00A02436"/>
    <w:rsid w:val="00A02543"/>
    <w:rsid w:val="00A027EF"/>
    <w:rsid w:val="00A02EFA"/>
    <w:rsid w:val="00A03130"/>
    <w:rsid w:val="00A03B07"/>
    <w:rsid w:val="00A04446"/>
    <w:rsid w:val="00A04A16"/>
    <w:rsid w:val="00A055C9"/>
    <w:rsid w:val="00A0565D"/>
    <w:rsid w:val="00A056BF"/>
    <w:rsid w:val="00A0578A"/>
    <w:rsid w:val="00A0585B"/>
    <w:rsid w:val="00A06E71"/>
    <w:rsid w:val="00A076AE"/>
    <w:rsid w:val="00A077CA"/>
    <w:rsid w:val="00A07F99"/>
    <w:rsid w:val="00A107D4"/>
    <w:rsid w:val="00A10846"/>
    <w:rsid w:val="00A1090D"/>
    <w:rsid w:val="00A1103D"/>
    <w:rsid w:val="00A11798"/>
    <w:rsid w:val="00A12DE0"/>
    <w:rsid w:val="00A13AEA"/>
    <w:rsid w:val="00A13ECD"/>
    <w:rsid w:val="00A140A6"/>
    <w:rsid w:val="00A14A1A"/>
    <w:rsid w:val="00A14A4C"/>
    <w:rsid w:val="00A15526"/>
    <w:rsid w:val="00A15799"/>
    <w:rsid w:val="00A1583E"/>
    <w:rsid w:val="00A15BC4"/>
    <w:rsid w:val="00A15CBA"/>
    <w:rsid w:val="00A15FC1"/>
    <w:rsid w:val="00A16120"/>
    <w:rsid w:val="00A16592"/>
    <w:rsid w:val="00A16D9D"/>
    <w:rsid w:val="00A16DE2"/>
    <w:rsid w:val="00A17382"/>
    <w:rsid w:val="00A216F5"/>
    <w:rsid w:val="00A21D2A"/>
    <w:rsid w:val="00A23144"/>
    <w:rsid w:val="00A239F0"/>
    <w:rsid w:val="00A23C61"/>
    <w:rsid w:val="00A24B2B"/>
    <w:rsid w:val="00A2515C"/>
    <w:rsid w:val="00A25311"/>
    <w:rsid w:val="00A25908"/>
    <w:rsid w:val="00A26B87"/>
    <w:rsid w:val="00A26CF0"/>
    <w:rsid w:val="00A27010"/>
    <w:rsid w:val="00A272F3"/>
    <w:rsid w:val="00A27597"/>
    <w:rsid w:val="00A27AD1"/>
    <w:rsid w:val="00A3058D"/>
    <w:rsid w:val="00A30D98"/>
    <w:rsid w:val="00A318AF"/>
    <w:rsid w:val="00A32628"/>
    <w:rsid w:val="00A32A66"/>
    <w:rsid w:val="00A3389E"/>
    <w:rsid w:val="00A3397D"/>
    <w:rsid w:val="00A33DCD"/>
    <w:rsid w:val="00A342B2"/>
    <w:rsid w:val="00A345EE"/>
    <w:rsid w:val="00A34C59"/>
    <w:rsid w:val="00A34D12"/>
    <w:rsid w:val="00A34EC1"/>
    <w:rsid w:val="00A35B2E"/>
    <w:rsid w:val="00A3613C"/>
    <w:rsid w:val="00A366C6"/>
    <w:rsid w:val="00A368F6"/>
    <w:rsid w:val="00A3698D"/>
    <w:rsid w:val="00A36BAB"/>
    <w:rsid w:val="00A36C85"/>
    <w:rsid w:val="00A37374"/>
    <w:rsid w:val="00A37819"/>
    <w:rsid w:val="00A37A62"/>
    <w:rsid w:val="00A37C1B"/>
    <w:rsid w:val="00A40289"/>
    <w:rsid w:val="00A4046C"/>
    <w:rsid w:val="00A40480"/>
    <w:rsid w:val="00A4070C"/>
    <w:rsid w:val="00A41044"/>
    <w:rsid w:val="00A41439"/>
    <w:rsid w:val="00A41A77"/>
    <w:rsid w:val="00A41AC5"/>
    <w:rsid w:val="00A423DF"/>
    <w:rsid w:val="00A42507"/>
    <w:rsid w:val="00A44AE9"/>
    <w:rsid w:val="00A44F68"/>
    <w:rsid w:val="00A454E0"/>
    <w:rsid w:val="00A45E32"/>
    <w:rsid w:val="00A4661B"/>
    <w:rsid w:val="00A468FC"/>
    <w:rsid w:val="00A46D6C"/>
    <w:rsid w:val="00A47901"/>
    <w:rsid w:val="00A4793B"/>
    <w:rsid w:val="00A47E73"/>
    <w:rsid w:val="00A50417"/>
    <w:rsid w:val="00A50C02"/>
    <w:rsid w:val="00A52436"/>
    <w:rsid w:val="00A52531"/>
    <w:rsid w:val="00A5286F"/>
    <w:rsid w:val="00A52D35"/>
    <w:rsid w:val="00A531C4"/>
    <w:rsid w:val="00A5346A"/>
    <w:rsid w:val="00A53D6C"/>
    <w:rsid w:val="00A5470F"/>
    <w:rsid w:val="00A54EEA"/>
    <w:rsid w:val="00A54FAF"/>
    <w:rsid w:val="00A5510D"/>
    <w:rsid w:val="00A554E0"/>
    <w:rsid w:val="00A562DA"/>
    <w:rsid w:val="00A56A2B"/>
    <w:rsid w:val="00A56B94"/>
    <w:rsid w:val="00A56F0A"/>
    <w:rsid w:val="00A5706C"/>
    <w:rsid w:val="00A574B1"/>
    <w:rsid w:val="00A605D5"/>
    <w:rsid w:val="00A61C6C"/>
    <w:rsid w:val="00A62063"/>
    <w:rsid w:val="00A635A2"/>
    <w:rsid w:val="00A63A23"/>
    <w:rsid w:val="00A63CD4"/>
    <w:rsid w:val="00A64842"/>
    <w:rsid w:val="00A65219"/>
    <w:rsid w:val="00A656B2"/>
    <w:rsid w:val="00A657B8"/>
    <w:rsid w:val="00A65BE5"/>
    <w:rsid w:val="00A65DF7"/>
    <w:rsid w:val="00A66473"/>
    <w:rsid w:val="00A66730"/>
    <w:rsid w:val="00A66773"/>
    <w:rsid w:val="00A677E0"/>
    <w:rsid w:val="00A67805"/>
    <w:rsid w:val="00A703EB"/>
    <w:rsid w:val="00A706DF"/>
    <w:rsid w:val="00A70785"/>
    <w:rsid w:val="00A70DEB"/>
    <w:rsid w:val="00A70EC4"/>
    <w:rsid w:val="00A70F44"/>
    <w:rsid w:val="00A711D1"/>
    <w:rsid w:val="00A71207"/>
    <w:rsid w:val="00A713D8"/>
    <w:rsid w:val="00A714DD"/>
    <w:rsid w:val="00A71660"/>
    <w:rsid w:val="00A71D26"/>
    <w:rsid w:val="00A72000"/>
    <w:rsid w:val="00A72523"/>
    <w:rsid w:val="00A729FB"/>
    <w:rsid w:val="00A72ADC"/>
    <w:rsid w:val="00A75049"/>
    <w:rsid w:val="00A75BB2"/>
    <w:rsid w:val="00A76299"/>
    <w:rsid w:val="00A76591"/>
    <w:rsid w:val="00A76B47"/>
    <w:rsid w:val="00A76CFB"/>
    <w:rsid w:val="00A7703F"/>
    <w:rsid w:val="00A80AED"/>
    <w:rsid w:val="00A81508"/>
    <w:rsid w:val="00A823E9"/>
    <w:rsid w:val="00A83D17"/>
    <w:rsid w:val="00A83F86"/>
    <w:rsid w:val="00A844F5"/>
    <w:rsid w:val="00A84D37"/>
    <w:rsid w:val="00A8518A"/>
    <w:rsid w:val="00A857F2"/>
    <w:rsid w:val="00A85B40"/>
    <w:rsid w:val="00A860EB"/>
    <w:rsid w:val="00A866C1"/>
    <w:rsid w:val="00A86F77"/>
    <w:rsid w:val="00A87244"/>
    <w:rsid w:val="00A879C0"/>
    <w:rsid w:val="00A90216"/>
    <w:rsid w:val="00A903DF"/>
    <w:rsid w:val="00A90543"/>
    <w:rsid w:val="00A92377"/>
    <w:rsid w:val="00A92A7F"/>
    <w:rsid w:val="00A93D0A"/>
    <w:rsid w:val="00A945EC"/>
    <w:rsid w:val="00A94DF4"/>
    <w:rsid w:val="00A94FFC"/>
    <w:rsid w:val="00A9545A"/>
    <w:rsid w:val="00A954DA"/>
    <w:rsid w:val="00A955AD"/>
    <w:rsid w:val="00A95FFF"/>
    <w:rsid w:val="00A962CD"/>
    <w:rsid w:val="00A9675F"/>
    <w:rsid w:val="00A96BF9"/>
    <w:rsid w:val="00A96C80"/>
    <w:rsid w:val="00A96D1E"/>
    <w:rsid w:val="00A9743B"/>
    <w:rsid w:val="00AA0259"/>
    <w:rsid w:val="00AA074B"/>
    <w:rsid w:val="00AA08CD"/>
    <w:rsid w:val="00AA19D5"/>
    <w:rsid w:val="00AA19F5"/>
    <w:rsid w:val="00AA1A7A"/>
    <w:rsid w:val="00AA1CC9"/>
    <w:rsid w:val="00AA2C5E"/>
    <w:rsid w:val="00AA318A"/>
    <w:rsid w:val="00AA372B"/>
    <w:rsid w:val="00AA3BF4"/>
    <w:rsid w:val="00AA527B"/>
    <w:rsid w:val="00AA5C4E"/>
    <w:rsid w:val="00AA5ED7"/>
    <w:rsid w:val="00AA6FA2"/>
    <w:rsid w:val="00AB00F8"/>
    <w:rsid w:val="00AB0CAC"/>
    <w:rsid w:val="00AB0CB4"/>
    <w:rsid w:val="00AB0CE9"/>
    <w:rsid w:val="00AB0EDD"/>
    <w:rsid w:val="00AB16BB"/>
    <w:rsid w:val="00AB1CEA"/>
    <w:rsid w:val="00AB1E27"/>
    <w:rsid w:val="00AB1FD8"/>
    <w:rsid w:val="00AB2462"/>
    <w:rsid w:val="00AB32D8"/>
    <w:rsid w:val="00AB3D0A"/>
    <w:rsid w:val="00AB4B87"/>
    <w:rsid w:val="00AB4E10"/>
    <w:rsid w:val="00AB5863"/>
    <w:rsid w:val="00AB5B40"/>
    <w:rsid w:val="00AB5BE5"/>
    <w:rsid w:val="00AB622A"/>
    <w:rsid w:val="00AB6D9C"/>
    <w:rsid w:val="00AB6EDF"/>
    <w:rsid w:val="00AB7D13"/>
    <w:rsid w:val="00AB7DA6"/>
    <w:rsid w:val="00AC0216"/>
    <w:rsid w:val="00AC0499"/>
    <w:rsid w:val="00AC0922"/>
    <w:rsid w:val="00AC0AFC"/>
    <w:rsid w:val="00AC0EB9"/>
    <w:rsid w:val="00AC15A3"/>
    <w:rsid w:val="00AC197A"/>
    <w:rsid w:val="00AC1B70"/>
    <w:rsid w:val="00AC1D33"/>
    <w:rsid w:val="00AC1F46"/>
    <w:rsid w:val="00AC1F89"/>
    <w:rsid w:val="00AC20BF"/>
    <w:rsid w:val="00AC2D86"/>
    <w:rsid w:val="00AC2E7B"/>
    <w:rsid w:val="00AC3805"/>
    <w:rsid w:val="00AC3940"/>
    <w:rsid w:val="00AC3A42"/>
    <w:rsid w:val="00AC3C70"/>
    <w:rsid w:val="00AC4599"/>
    <w:rsid w:val="00AC4B5F"/>
    <w:rsid w:val="00AC4FD1"/>
    <w:rsid w:val="00AC50C0"/>
    <w:rsid w:val="00AC578A"/>
    <w:rsid w:val="00AC6E73"/>
    <w:rsid w:val="00AC71DD"/>
    <w:rsid w:val="00AC7CCA"/>
    <w:rsid w:val="00AC7EEC"/>
    <w:rsid w:val="00AD05F4"/>
    <w:rsid w:val="00AD091A"/>
    <w:rsid w:val="00AD0DB4"/>
    <w:rsid w:val="00AD2518"/>
    <w:rsid w:val="00AD253C"/>
    <w:rsid w:val="00AD2B77"/>
    <w:rsid w:val="00AD44D8"/>
    <w:rsid w:val="00AD47E3"/>
    <w:rsid w:val="00AD52D0"/>
    <w:rsid w:val="00AD59FB"/>
    <w:rsid w:val="00AE1ADA"/>
    <w:rsid w:val="00AE1E63"/>
    <w:rsid w:val="00AE1FC6"/>
    <w:rsid w:val="00AE2BD0"/>
    <w:rsid w:val="00AE3EE6"/>
    <w:rsid w:val="00AE3FBD"/>
    <w:rsid w:val="00AE41FE"/>
    <w:rsid w:val="00AE491E"/>
    <w:rsid w:val="00AE5702"/>
    <w:rsid w:val="00AE616E"/>
    <w:rsid w:val="00AE639B"/>
    <w:rsid w:val="00AE6851"/>
    <w:rsid w:val="00AE781A"/>
    <w:rsid w:val="00AF0508"/>
    <w:rsid w:val="00AF08A8"/>
    <w:rsid w:val="00AF08EA"/>
    <w:rsid w:val="00AF1268"/>
    <w:rsid w:val="00AF158A"/>
    <w:rsid w:val="00AF1C39"/>
    <w:rsid w:val="00AF2F1C"/>
    <w:rsid w:val="00AF31E1"/>
    <w:rsid w:val="00AF355F"/>
    <w:rsid w:val="00AF3BFB"/>
    <w:rsid w:val="00AF6302"/>
    <w:rsid w:val="00AF64C3"/>
    <w:rsid w:val="00AF6714"/>
    <w:rsid w:val="00AF67FB"/>
    <w:rsid w:val="00AF6AA6"/>
    <w:rsid w:val="00AF7168"/>
    <w:rsid w:val="00AF7680"/>
    <w:rsid w:val="00B00127"/>
    <w:rsid w:val="00B00156"/>
    <w:rsid w:val="00B003D5"/>
    <w:rsid w:val="00B00778"/>
    <w:rsid w:val="00B00DE7"/>
    <w:rsid w:val="00B01ACD"/>
    <w:rsid w:val="00B01C49"/>
    <w:rsid w:val="00B0208E"/>
    <w:rsid w:val="00B02A72"/>
    <w:rsid w:val="00B03CAD"/>
    <w:rsid w:val="00B04913"/>
    <w:rsid w:val="00B04A56"/>
    <w:rsid w:val="00B04CAB"/>
    <w:rsid w:val="00B0515B"/>
    <w:rsid w:val="00B05CC4"/>
    <w:rsid w:val="00B06816"/>
    <w:rsid w:val="00B10791"/>
    <w:rsid w:val="00B107E2"/>
    <w:rsid w:val="00B10F8A"/>
    <w:rsid w:val="00B10FF4"/>
    <w:rsid w:val="00B11D0A"/>
    <w:rsid w:val="00B120FB"/>
    <w:rsid w:val="00B1273F"/>
    <w:rsid w:val="00B127C7"/>
    <w:rsid w:val="00B12B07"/>
    <w:rsid w:val="00B13239"/>
    <w:rsid w:val="00B13926"/>
    <w:rsid w:val="00B13E66"/>
    <w:rsid w:val="00B14294"/>
    <w:rsid w:val="00B147CA"/>
    <w:rsid w:val="00B15515"/>
    <w:rsid w:val="00B15F98"/>
    <w:rsid w:val="00B15F9E"/>
    <w:rsid w:val="00B16402"/>
    <w:rsid w:val="00B168C2"/>
    <w:rsid w:val="00B16DC7"/>
    <w:rsid w:val="00B177D7"/>
    <w:rsid w:val="00B17FBA"/>
    <w:rsid w:val="00B20B4C"/>
    <w:rsid w:val="00B20E17"/>
    <w:rsid w:val="00B21F43"/>
    <w:rsid w:val="00B227B6"/>
    <w:rsid w:val="00B22922"/>
    <w:rsid w:val="00B22EE5"/>
    <w:rsid w:val="00B23609"/>
    <w:rsid w:val="00B23711"/>
    <w:rsid w:val="00B244C6"/>
    <w:rsid w:val="00B245C8"/>
    <w:rsid w:val="00B24AAE"/>
    <w:rsid w:val="00B24D53"/>
    <w:rsid w:val="00B258CD"/>
    <w:rsid w:val="00B25918"/>
    <w:rsid w:val="00B25A00"/>
    <w:rsid w:val="00B25B28"/>
    <w:rsid w:val="00B25C4C"/>
    <w:rsid w:val="00B25DDC"/>
    <w:rsid w:val="00B264FF"/>
    <w:rsid w:val="00B26A8B"/>
    <w:rsid w:val="00B27FDF"/>
    <w:rsid w:val="00B300CF"/>
    <w:rsid w:val="00B306EB"/>
    <w:rsid w:val="00B30BEF"/>
    <w:rsid w:val="00B30F5D"/>
    <w:rsid w:val="00B314E3"/>
    <w:rsid w:val="00B31529"/>
    <w:rsid w:val="00B31643"/>
    <w:rsid w:val="00B319D6"/>
    <w:rsid w:val="00B31ABE"/>
    <w:rsid w:val="00B3266F"/>
    <w:rsid w:val="00B33053"/>
    <w:rsid w:val="00B33E7C"/>
    <w:rsid w:val="00B34A4C"/>
    <w:rsid w:val="00B35A68"/>
    <w:rsid w:val="00B368E2"/>
    <w:rsid w:val="00B36EA6"/>
    <w:rsid w:val="00B377BF"/>
    <w:rsid w:val="00B37913"/>
    <w:rsid w:val="00B37F70"/>
    <w:rsid w:val="00B4088C"/>
    <w:rsid w:val="00B40CE7"/>
    <w:rsid w:val="00B41600"/>
    <w:rsid w:val="00B416B4"/>
    <w:rsid w:val="00B41925"/>
    <w:rsid w:val="00B41AE4"/>
    <w:rsid w:val="00B420A3"/>
    <w:rsid w:val="00B4226F"/>
    <w:rsid w:val="00B424DB"/>
    <w:rsid w:val="00B425F6"/>
    <w:rsid w:val="00B43A19"/>
    <w:rsid w:val="00B43BE5"/>
    <w:rsid w:val="00B44193"/>
    <w:rsid w:val="00B445DC"/>
    <w:rsid w:val="00B44DBD"/>
    <w:rsid w:val="00B44EAB"/>
    <w:rsid w:val="00B45218"/>
    <w:rsid w:val="00B4591C"/>
    <w:rsid w:val="00B45F28"/>
    <w:rsid w:val="00B46449"/>
    <w:rsid w:val="00B4688D"/>
    <w:rsid w:val="00B46BEE"/>
    <w:rsid w:val="00B4723C"/>
    <w:rsid w:val="00B4753C"/>
    <w:rsid w:val="00B5015E"/>
    <w:rsid w:val="00B5039D"/>
    <w:rsid w:val="00B504A3"/>
    <w:rsid w:val="00B50B23"/>
    <w:rsid w:val="00B50D93"/>
    <w:rsid w:val="00B50E86"/>
    <w:rsid w:val="00B512A0"/>
    <w:rsid w:val="00B512F5"/>
    <w:rsid w:val="00B514F8"/>
    <w:rsid w:val="00B51918"/>
    <w:rsid w:val="00B519F8"/>
    <w:rsid w:val="00B51B39"/>
    <w:rsid w:val="00B51FCF"/>
    <w:rsid w:val="00B521AB"/>
    <w:rsid w:val="00B5261D"/>
    <w:rsid w:val="00B5288F"/>
    <w:rsid w:val="00B52AD3"/>
    <w:rsid w:val="00B52B32"/>
    <w:rsid w:val="00B52FD2"/>
    <w:rsid w:val="00B530FB"/>
    <w:rsid w:val="00B5333D"/>
    <w:rsid w:val="00B5430B"/>
    <w:rsid w:val="00B544BC"/>
    <w:rsid w:val="00B5544E"/>
    <w:rsid w:val="00B5554E"/>
    <w:rsid w:val="00B55B35"/>
    <w:rsid w:val="00B55FD4"/>
    <w:rsid w:val="00B57697"/>
    <w:rsid w:val="00B57B84"/>
    <w:rsid w:val="00B57FC8"/>
    <w:rsid w:val="00B601EA"/>
    <w:rsid w:val="00B60326"/>
    <w:rsid w:val="00B606DB"/>
    <w:rsid w:val="00B61041"/>
    <w:rsid w:val="00B61321"/>
    <w:rsid w:val="00B616DA"/>
    <w:rsid w:val="00B61D35"/>
    <w:rsid w:val="00B6242E"/>
    <w:rsid w:val="00B62799"/>
    <w:rsid w:val="00B62B65"/>
    <w:rsid w:val="00B63103"/>
    <w:rsid w:val="00B63E15"/>
    <w:rsid w:val="00B63EFA"/>
    <w:rsid w:val="00B640AB"/>
    <w:rsid w:val="00B656C7"/>
    <w:rsid w:val="00B65712"/>
    <w:rsid w:val="00B664F2"/>
    <w:rsid w:val="00B66DBE"/>
    <w:rsid w:val="00B66ECD"/>
    <w:rsid w:val="00B705F0"/>
    <w:rsid w:val="00B709E4"/>
    <w:rsid w:val="00B71174"/>
    <w:rsid w:val="00B714EE"/>
    <w:rsid w:val="00B71A6E"/>
    <w:rsid w:val="00B7200B"/>
    <w:rsid w:val="00B72511"/>
    <w:rsid w:val="00B725F3"/>
    <w:rsid w:val="00B727CA"/>
    <w:rsid w:val="00B729B5"/>
    <w:rsid w:val="00B72A98"/>
    <w:rsid w:val="00B72F00"/>
    <w:rsid w:val="00B73B84"/>
    <w:rsid w:val="00B73CBB"/>
    <w:rsid w:val="00B73DC4"/>
    <w:rsid w:val="00B74393"/>
    <w:rsid w:val="00B75060"/>
    <w:rsid w:val="00B75130"/>
    <w:rsid w:val="00B7549D"/>
    <w:rsid w:val="00B75AD2"/>
    <w:rsid w:val="00B75D41"/>
    <w:rsid w:val="00B773C8"/>
    <w:rsid w:val="00B773D4"/>
    <w:rsid w:val="00B774FA"/>
    <w:rsid w:val="00B779E6"/>
    <w:rsid w:val="00B8067E"/>
    <w:rsid w:val="00B808E3"/>
    <w:rsid w:val="00B80991"/>
    <w:rsid w:val="00B81300"/>
    <w:rsid w:val="00B813F1"/>
    <w:rsid w:val="00B822E3"/>
    <w:rsid w:val="00B832C8"/>
    <w:rsid w:val="00B842EB"/>
    <w:rsid w:val="00B8487C"/>
    <w:rsid w:val="00B84AEF"/>
    <w:rsid w:val="00B85983"/>
    <w:rsid w:val="00B85F9D"/>
    <w:rsid w:val="00B86142"/>
    <w:rsid w:val="00B861ED"/>
    <w:rsid w:val="00B87881"/>
    <w:rsid w:val="00B900DB"/>
    <w:rsid w:val="00B9014C"/>
    <w:rsid w:val="00B913D7"/>
    <w:rsid w:val="00B917D3"/>
    <w:rsid w:val="00B91A30"/>
    <w:rsid w:val="00B92040"/>
    <w:rsid w:val="00B92357"/>
    <w:rsid w:val="00B92488"/>
    <w:rsid w:val="00B92F78"/>
    <w:rsid w:val="00B93DEC"/>
    <w:rsid w:val="00B94DF1"/>
    <w:rsid w:val="00B94FA6"/>
    <w:rsid w:val="00B957CA"/>
    <w:rsid w:val="00B95D1F"/>
    <w:rsid w:val="00B95DFF"/>
    <w:rsid w:val="00B95E7B"/>
    <w:rsid w:val="00B975D6"/>
    <w:rsid w:val="00B976D0"/>
    <w:rsid w:val="00BA0334"/>
    <w:rsid w:val="00BA0426"/>
    <w:rsid w:val="00BA0885"/>
    <w:rsid w:val="00BA0B05"/>
    <w:rsid w:val="00BA1132"/>
    <w:rsid w:val="00BA11FE"/>
    <w:rsid w:val="00BA199E"/>
    <w:rsid w:val="00BA1AF8"/>
    <w:rsid w:val="00BA2364"/>
    <w:rsid w:val="00BA30F7"/>
    <w:rsid w:val="00BA31E3"/>
    <w:rsid w:val="00BA32DE"/>
    <w:rsid w:val="00BA34D3"/>
    <w:rsid w:val="00BA38DC"/>
    <w:rsid w:val="00BA399E"/>
    <w:rsid w:val="00BA3C77"/>
    <w:rsid w:val="00BA3D66"/>
    <w:rsid w:val="00BA3F06"/>
    <w:rsid w:val="00BA3FDB"/>
    <w:rsid w:val="00BA40B7"/>
    <w:rsid w:val="00BA5378"/>
    <w:rsid w:val="00BA578E"/>
    <w:rsid w:val="00BA69A9"/>
    <w:rsid w:val="00BA6EE8"/>
    <w:rsid w:val="00BA7368"/>
    <w:rsid w:val="00BA7AB0"/>
    <w:rsid w:val="00BB1025"/>
    <w:rsid w:val="00BB1427"/>
    <w:rsid w:val="00BB1890"/>
    <w:rsid w:val="00BB1933"/>
    <w:rsid w:val="00BB1C8B"/>
    <w:rsid w:val="00BB1D8F"/>
    <w:rsid w:val="00BB1DD6"/>
    <w:rsid w:val="00BB1ED9"/>
    <w:rsid w:val="00BB28B3"/>
    <w:rsid w:val="00BB3298"/>
    <w:rsid w:val="00BB3A99"/>
    <w:rsid w:val="00BB3D12"/>
    <w:rsid w:val="00BB3FEE"/>
    <w:rsid w:val="00BB4812"/>
    <w:rsid w:val="00BB4A8D"/>
    <w:rsid w:val="00BB4D4A"/>
    <w:rsid w:val="00BB52AF"/>
    <w:rsid w:val="00BB58A8"/>
    <w:rsid w:val="00BB5CAC"/>
    <w:rsid w:val="00BB5DC4"/>
    <w:rsid w:val="00BB5DF1"/>
    <w:rsid w:val="00BB604D"/>
    <w:rsid w:val="00BB6531"/>
    <w:rsid w:val="00BB6A46"/>
    <w:rsid w:val="00BB6A92"/>
    <w:rsid w:val="00BC03A0"/>
    <w:rsid w:val="00BC07D5"/>
    <w:rsid w:val="00BC0C8B"/>
    <w:rsid w:val="00BC28DF"/>
    <w:rsid w:val="00BC2C18"/>
    <w:rsid w:val="00BC2D32"/>
    <w:rsid w:val="00BC2EE7"/>
    <w:rsid w:val="00BC3142"/>
    <w:rsid w:val="00BC3C13"/>
    <w:rsid w:val="00BC3D33"/>
    <w:rsid w:val="00BC47A7"/>
    <w:rsid w:val="00BC63A3"/>
    <w:rsid w:val="00BC6B63"/>
    <w:rsid w:val="00BC6E86"/>
    <w:rsid w:val="00BC70D3"/>
    <w:rsid w:val="00BC781B"/>
    <w:rsid w:val="00BD0422"/>
    <w:rsid w:val="00BD0519"/>
    <w:rsid w:val="00BD07B1"/>
    <w:rsid w:val="00BD12A2"/>
    <w:rsid w:val="00BD1886"/>
    <w:rsid w:val="00BD23B3"/>
    <w:rsid w:val="00BD28B9"/>
    <w:rsid w:val="00BD2924"/>
    <w:rsid w:val="00BD3029"/>
    <w:rsid w:val="00BD31E3"/>
    <w:rsid w:val="00BD3F3C"/>
    <w:rsid w:val="00BD44A1"/>
    <w:rsid w:val="00BD4578"/>
    <w:rsid w:val="00BD482F"/>
    <w:rsid w:val="00BD53EC"/>
    <w:rsid w:val="00BD5E3B"/>
    <w:rsid w:val="00BD62F5"/>
    <w:rsid w:val="00BD6376"/>
    <w:rsid w:val="00BD6AC7"/>
    <w:rsid w:val="00BD6CB2"/>
    <w:rsid w:val="00BD6E44"/>
    <w:rsid w:val="00BD793F"/>
    <w:rsid w:val="00BD7EBA"/>
    <w:rsid w:val="00BE069A"/>
    <w:rsid w:val="00BE08E3"/>
    <w:rsid w:val="00BE0C81"/>
    <w:rsid w:val="00BE1096"/>
    <w:rsid w:val="00BE1477"/>
    <w:rsid w:val="00BE15F6"/>
    <w:rsid w:val="00BE1AD6"/>
    <w:rsid w:val="00BE22B2"/>
    <w:rsid w:val="00BE231F"/>
    <w:rsid w:val="00BE2919"/>
    <w:rsid w:val="00BE2CC1"/>
    <w:rsid w:val="00BE484B"/>
    <w:rsid w:val="00BE4FCB"/>
    <w:rsid w:val="00BE51CA"/>
    <w:rsid w:val="00BE5709"/>
    <w:rsid w:val="00BE5A10"/>
    <w:rsid w:val="00BE5C9B"/>
    <w:rsid w:val="00BE64C2"/>
    <w:rsid w:val="00BE64E4"/>
    <w:rsid w:val="00BE6726"/>
    <w:rsid w:val="00BE6AF7"/>
    <w:rsid w:val="00BE6C1D"/>
    <w:rsid w:val="00BE72AE"/>
    <w:rsid w:val="00BF0245"/>
    <w:rsid w:val="00BF0B1F"/>
    <w:rsid w:val="00BF0E38"/>
    <w:rsid w:val="00BF1E85"/>
    <w:rsid w:val="00BF1E88"/>
    <w:rsid w:val="00BF298F"/>
    <w:rsid w:val="00BF2C17"/>
    <w:rsid w:val="00BF2C25"/>
    <w:rsid w:val="00BF3494"/>
    <w:rsid w:val="00BF3D3F"/>
    <w:rsid w:val="00BF4001"/>
    <w:rsid w:val="00BF433E"/>
    <w:rsid w:val="00BF5E5C"/>
    <w:rsid w:val="00BF6393"/>
    <w:rsid w:val="00BF7554"/>
    <w:rsid w:val="00BF771D"/>
    <w:rsid w:val="00C00071"/>
    <w:rsid w:val="00C0008D"/>
    <w:rsid w:val="00C006FE"/>
    <w:rsid w:val="00C00FFB"/>
    <w:rsid w:val="00C0163C"/>
    <w:rsid w:val="00C026F7"/>
    <w:rsid w:val="00C030D5"/>
    <w:rsid w:val="00C03318"/>
    <w:rsid w:val="00C034A9"/>
    <w:rsid w:val="00C0363A"/>
    <w:rsid w:val="00C036C0"/>
    <w:rsid w:val="00C03959"/>
    <w:rsid w:val="00C03ACE"/>
    <w:rsid w:val="00C03B05"/>
    <w:rsid w:val="00C03B92"/>
    <w:rsid w:val="00C04129"/>
    <w:rsid w:val="00C0428E"/>
    <w:rsid w:val="00C0469A"/>
    <w:rsid w:val="00C046B5"/>
    <w:rsid w:val="00C04E24"/>
    <w:rsid w:val="00C05556"/>
    <w:rsid w:val="00C056F3"/>
    <w:rsid w:val="00C0586C"/>
    <w:rsid w:val="00C0598D"/>
    <w:rsid w:val="00C05CD4"/>
    <w:rsid w:val="00C05EEB"/>
    <w:rsid w:val="00C06FE9"/>
    <w:rsid w:val="00C073C5"/>
    <w:rsid w:val="00C0748C"/>
    <w:rsid w:val="00C07891"/>
    <w:rsid w:val="00C079C6"/>
    <w:rsid w:val="00C07E34"/>
    <w:rsid w:val="00C105A5"/>
    <w:rsid w:val="00C107F9"/>
    <w:rsid w:val="00C10D4C"/>
    <w:rsid w:val="00C1145A"/>
    <w:rsid w:val="00C11D12"/>
    <w:rsid w:val="00C11D1D"/>
    <w:rsid w:val="00C12231"/>
    <w:rsid w:val="00C12535"/>
    <w:rsid w:val="00C1282E"/>
    <w:rsid w:val="00C129C2"/>
    <w:rsid w:val="00C12B6F"/>
    <w:rsid w:val="00C12F17"/>
    <w:rsid w:val="00C13198"/>
    <w:rsid w:val="00C13578"/>
    <w:rsid w:val="00C13B96"/>
    <w:rsid w:val="00C14318"/>
    <w:rsid w:val="00C15136"/>
    <w:rsid w:val="00C156B6"/>
    <w:rsid w:val="00C157FF"/>
    <w:rsid w:val="00C1597E"/>
    <w:rsid w:val="00C1609E"/>
    <w:rsid w:val="00C163A8"/>
    <w:rsid w:val="00C17459"/>
    <w:rsid w:val="00C17AB4"/>
    <w:rsid w:val="00C17F63"/>
    <w:rsid w:val="00C2016E"/>
    <w:rsid w:val="00C20A42"/>
    <w:rsid w:val="00C20E3D"/>
    <w:rsid w:val="00C2100E"/>
    <w:rsid w:val="00C21068"/>
    <w:rsid w:val="00C217F7"/>
    <w:rsid w:val="00C22665"/>
    <w:rsid w:val="00C23354"/>
    <w:rsid w:val="00C23369"/>
    <w:rsid w:val="00C238A1"/>
    <w:rsid w:val="00C239A1"/>
    <w:rsid w:val="00C23DDC"/>
    <w:rsid w:val="00C24EF7"/>
    <w:rsid w:val="00C250AB"/>
    <w:rsid w:val="00C25375"/>
    <w:rsid w:val="00C2570C"/>
    <w:rsid w:val="00C25900"/>
    <w:rsid w:val="00C25908"/>
    <w:rsid w:val="00C25F52"/>
    <w:rsid w:val="00C26521"/>
    <w:rsid w:val="00C2696F"/>
    <w:rsid w:val="00C26E1F"/>
    <w:rsid w:val="00C26FEC"/>
    <w:rsid w:val="00C277BB"/>
    <w:rsid w:val="00C27C5B"/>
    <w:rsid w:val="00C3021F"/>
    <w:rsid w:val="00C30590"/>
    <w:rsid w:val="00C30876"/>
    <w:rsid w:val="00C30A33"/>
    <w:rsid w:val="00C30A8A"/>
    <w:rsid w:val="00C311CA"/>
    <w:rsid w:val="00C311EE"/>
    <w:rsid w:val="00C324D3"/>
    <w:rsid w:val="00C32DD9"/>
    <w:rsid w:val="00C32FF1"/>
    <w:rsid w:val="00C330E3"/>
    <w:rsid w:val="00C3371B"/>
    <w:rsid w:val="00C337B9"/>
    <w:rsid w:val="00C33B19"/>
    <w:rsid w:val="00C34803"/>
    <w:rsid w:val="00C351F1"/>
    <w:rsid w:val="00C36B70"/>
    <w:rsid w:val="00C36CBE"/>
    <w:rsid w:val="00C36D52"/>
    <w:rsid w:val="00C36E54"/>
    <w:rsid w:val="00C36FD6"/>
    <w:rsid w:val="00C37348"/>
    <w:rsid w:val="00C3774C"/>
    <w:rsid w:val="00C40498"/>
    <w:rsid w:val="00C41238"/>
    <w:rsid w:val="00C4194E"/>
    <w:rsid w:val="00C4198C"/>
    <w:rsid w:val="00C41BB4"/>
    <w:rsid w:val="00C425FB"/>
    <w:rsid w:val="00C426D0"/>
    <w:rsid w:val="00C42A9D"/>
    <w:rsid w:val="00C43C5F"/>
    <w:rsid w:val="00C445D6"/>
    <w:rsid w:val="00C4479E"/>
    <w:rsid w:val="00C44EDD"/>
    <w:rsid w:val="00C45645"/>
    <w:rsid w:val="00C4587E"/>
    <w:rsid w:val="00C45F64"/>
    <w:rsid w:val="00C46090"/>
    <w:rsid w:val="00C46729"/>
    <w:rsid w:val="00C46AB9"/>
    <w:rsid w:val="00C46FBF"/>
    <w:rsid w:val="00C476E6"/>
    <w:rsid w:val="00C47737"/>
    <w:rsid w:val="00C5007A"/>
    <w:rsid w:val="00C5162C"/>
    <w:rsid w:val="00C5168F"/>
    <w:rsid w:val="00C517C7"/>
    <w:rsid w:val="00C51D52"/>
    <w:rsid w:val="00C52373"/>
    <w:rsid w:val="00C5279E"/>
    <w:rsid w:val="00C52ABC"/>
    <w:rsid w:val="00C53589"/>
    <w:rsid w:val="00C557E7"/>
    <w:rsid w:val="00C55BE0"/>
    <w:rsid w:val="00C5610B"/>
    <w:rsid w:val="00C565B5"/>
    <w:rsid w:val="00C56E71"/>
    <w:rsid w:val="00C56FC5"/>
    <w:rsid w:val="00C57267"/>
    <w:rsid w:val="00C5788B"/>
    <w:rsid w:val="00C57930"/>
    <w:rsid w:val="00C60759"/>
    <w:rsid w:val="00C625C7"/>
    <w:rsid w:val="00C62AFB"/>
    <w:rsid w:val="00C6396E"/>
    <w:rsid w:val="00C64D1D"/>
    <w:rsid w:val="00C64D67"/>
    <w:rsid w:val="00C65183"/>
    <w:rsid w:val="00C65AC5"/>
    <w:rsid w:val="00C6646D"/>
    <w:rsid w:val="00C66DCF"/>
    <w:rsid w:val="00C671B3"/>
    <w:rsid w:val="00C679E4"/>
    <w:rsid w:val="00C67A98"/>
    <w:rsid w:val="00C67A99"/>
    <w:rsid w:val="00C67BCC"/>
    <w:rsid w:val="00C701E0"/>
    <w:rsid w:val="00C704C9"/>
    <w:rsid w:val="00C705FF"/>
    <w:rsid w:val="00C70766"/>
    <w:rsid w:val="00C709B0"/>
    <w:rsid w:val="00C71B84"/>
    <w:rsid w:val="00C721F4"/>
    <w:rsid w:val="00C728B5"/>
    <w:rsid w:val="00C72F1B"/>
    <w:rsid w:val="00C73053"/>
    <w:rsid w:val="00C73F6C"/>
    <w:rsid w:val="00C7403E"/>
    <w:rsid w:val="00C74182"/>
    <w:rsid w:val="00C74620"/>
    <w:rsid w:val="00C7619A"/>
    <w:rsid w:val="00C76FC4"/>
    <w:rsid w:val="00C77CD1"/>
    <w:rsid w:val="00C77D20"/>
    <w:rsid w:val="00C803E9"/>
    <w:rsid w:val="00C813A1"/>
    <w:rsid w:val="00C81C32"/>
    <w:rsid w:val="00C81EAD"/>
    <w:rsid w:val="00C81F87"/>
    <w:rsid w:val="00C82007"/>
    <w:rsid w:val="00C831E5"/>
    <w:rsid w:val="00C837FA"/>
    <w:rsid w:val="00C8391A"/>
    <w:rsid w:val="00C841FF"/>
    <w:rsid w:val="00C848CB"/>
    <w:rsid w:val="00C853FE"/>
    <w:rsid w:val="00C86438"/>
    <w:rsid w:val="00C867AD"/>
    <w:rsid w:val="00C867D7"/>
    <w:rsid w:val="00C86BD2"/>
    <w:rsid w:val="00C87025"/>
    <w:rsid w:val="00C872CC"/>
    <w:rsid w:val="00C873CF"/>
    <w:rsid w:val="00C87C08"/>
    <w:rsid w:val="00C902D3"/>
    <w:rsid w:val="00C91A33"/>
    <w:rsid w:val="00C939EF"/>
    <w:rsid w:val="00C93AAF"/>
    <w:rsid w:val="00C93D5C"/>
    <w:rsid w:val="00C942F3"/>
    <w:rsid w:val="00C9495B"/>
    <w:rsid w:val="00C94BCB"/>
    <w:rsid w:val="00C94BF8"/>
    <w:rsid w:val="00C94C38"/>
    <w:rsid w:val="00C954A8"/>
    <w:rsid w:val="00C95F4F"/>
    <w:rsid w:val="00C9602F"/>
    <w:rsid w:val="00C966A0"/>
    <w:rsid w:val="00C96C29"/>
    <w:rsid w:val="00C96CC5"/>
    <w:rsid w:val="00C96CEC"/>
    <w:rsid w:val="00CA0C87"/>
    <w:rsid w:val="00CA12EE"/>
    <w:rsid w:val="00CA1E46"/>
    <w:rsid w:val="00CA1FAD"/>
    <w:rsid w:val="00CA26A8"/>
    <w:rsid w:val="00CA2FF2"/>
    <w:rsid w:val="00CA352C"/>
    <w:rsid w:val="00CA3A96"/>
    <w:rsid w:val="00CA3F9E"/>
    <w:rsid w:val="00CA4D16"/>
    <w:rsid w:val="00CA5B20"/>
    <w:rsid w:val="00CA7831"/>
    <w:rsid w:val="00CA7AA2"/>
    <w:rsid w:val="00CB0BB3"/>
    <w:rsid w:val="00CB1051"/>
    <w:rsid w:val="00CB130F"/>
    <w:rsid w:val="00CB1D38"/>
    <w:rsid w:val="00CB1F88"/>
    <w:rsid w:val="00CB208A"/>
    <w:rsid w:val="00CB210F"/>
    <w:rsid w:val="00CB3267"/>
    <w:rsid w:val="00CB58B2"/>
    <w:rsid w:val="00CB62EB"/>
    <w:rsid w:val="00CB6591"/>
    <w:rsid w:val="00CB668D"/>
    <w:rsid w:val="00CB6933"/>
    <w:rsid w:val="00CB7133"/>
    <w:rsid w:val="00CB7726"/>
    <w:rsid w:val="00CB7B38"/>
    <w:rsid w:val="00CB7DB3"/>
    <w:rsid w:val="00CB7E6C"/>
    <w:rsid w:val="00CB7EE0"/>
    <w:rsid w:val="00CC0174"/>
    <w:rsid w:val="00CC033F"/>
    <w:rsid w:val="00CC0A56"/>
    <w:rsid w:val="00CC0B41"/>
    <w:rsid w:val="00CC1055"/>
    <w:rsid w:val="00CC1D37"/>
    <w:rsid w:val="00CC2291"/>
    <w:rsid w:val="00CC2FB6"/>
    <w:rsid w:val="00CC31CF"/>
    <w:rsid w:val="00CC3E25"/>
    <w:rsid w:val="00CC4081"/>
    <w:rsid w:val="00CC4177"/>
    <w:rsid w:val="00CC41C9"/>
    <w:rsid w:val="00CC432F"/>
    <w:rsid w:val="00CC45AA"/>
    <w:rsid w:val="00CC4A2C"/>
    <w:rsid w:val="00CC4A89"/>
    <w:rsid w:val="00CC5076"/>
    <w:rsid w:val="00CC5F6B"/>
    <w:rsid w:val="00CC6018"/>
    <w:rsid w:val="00CC6D23"/>
    <w:rsid w:val="00CC6F30"/>
    <w:rsid w:val="00CC6F43"/>
    <w:rsid w:val="00CC7480"/>
    <w:rsid w:val="00CC7B3B"/>
    <w:rsid w:val="00CC7DE4"/>
    <w:rsid w:val="00CD0CC6"/>
    <w:rsid w:val="00CD123C"/>
    <w:rsid w:val="00CD19D2"/>
    <w:rsid w:val="00CD1C72"/>
    <w:rsid w:val="00CD2007"/>
    <w:rsid w:val="00CD24D6"/>
    <w:rsid w:val="00CD288D"/>
    <w:rsid w:val="00CD295D"/>
    <w:rsid w:val="00CD47A4"/>
    <w:rsid w:val="00CD47A9"/>
    <w:rsid w:val="00CD4CE2"/>
    <w:rsid w:val="00CD4E27"/>
    <w:rsid w:val="00CD55DD"/>
    <w:rsid w:val="00CD5DBF"/>
    <w:rsid w:val="00CD621F"/>
    <w:rsid w:val="00CD63A4"/>
    <w:rsid w:val="00CD6AA7"/>
    <w:rsid w:val="00CD7E69"/>
    <w:rsid w:val="00CD7FD7"/>
    <w:rsid w:val="00CE05E7"/>
    <w:rsid w:val="00CE06F1"/>
    <w:rsid w:val="00CE0F84"/>
    <w:rsid w:val="00CE1229"/>
    <w:rsid w:val="00CE1521"/>
    <w:rsid w:val="00CE175A"/>
    <w:rsid w:val="00CE17B1"/>
    <w:rsid w:val="00CE17C0"/>
    <w:rsid w:val="00CE1BF0"/>
    <w:rsid w:val="00CE223D"/>
    <w:rsid w:val="00CE2559"/>
    <w:rsid w:val="00CE25E8"/>
    <w:rsid w:val="00CE2BCB"/>
    <w:rsid w:val="00CE36B8"/>
    <w:rsid w:val="00CE3C18"/>
    <w:rsid w:val="00CE3CA2"/>
    <w:rsid w:val="00CE4CA8"/>
    <w:rsid w:val="00CE4D6F"/>
    <w:rsid w:val="00CE5176"/>
    <w:rsid w:val="00CE5468"/>
    <w:rsid w:val="00CE59F1"/>
    <w:rsid w:val="00CE5A10"/>
    <w:rsid w:val="00CE5B7D"/>
    <w:rsid w:val="00CE5C25"/>
    <w:rsid w:val="00CE5D24"/>
    <w:rsid w:val="00CE6176"/>
    <w:rsid w:val="00CE6207"/>
    <w:rsid w:val="00CE6833"/>
    <w:rsid w:val="00CE7775"/>
    <w:rsid w:val="00CF0E6E"/>
    <w:rsid w:val="00CF1065"/>
    <w:rsid w:val="00CF11C2"/>
    <w:rsid w:val="00CF13F3"/>
    <w:rsid w:val="00CF1504"/>
    <w:rsid w:val="00CF1B33"/>
    <w:rsid w:val="00CF1C46"/>
    <w:rsid w:val="00CF2301"/>
    <w:rsid w:val="00CF27B8"/>
    <w:rsid w:val="00CF3430"/>
    <w:rsid w:val="00CF3B6C"/>
    <w:rsid w:val="00CF3C70"/>
    <w:rsid w:val="00CF403F"/>
    <w:rsid w:val="00CF46CB"/>
    <w:rsid w:val="00CF526B"/>
    <w:rsid w:val="00CF56C7"/>
    <w:rsid w:val="00CF577D"/>
    <w:rsid w:val="00CF5B06"/>
    <w:rsid w:val="00CF6493"/>
    <w:rsid w:val="00CF649E"/>
    <w:rsid w:val="00CF64EC"/>
    <w:rsid w:val="00CF68A6"/>
    <w:rsid w:val="00CF7052"/>
    <w:rsid w:val="00CF7858"/>
    <w:rsid w:val="00D002E9"/>
    <w:rsid w:val="00D005F3"/>
    <w:rsid w:val="00D006C8"/>
    <w:rsid w:val="00D00896"/>
    <w:rsid w:val="00D00D88"/>
    <w:rsid w:val="00D00E9F"/>
    <w:rsid w:val="00D0188B"/>
    <w:rsid w:val="00D01C5F"/>
    <w:rsid w:val="00D022AF"/>
    <w:rsid w:val="00D025DA"/>
    <w:rsid w:val="00D02957"/>
    <w:rsid w:val="00D02CBC"/>
    <w:rsid w:val="00D03160"/>
    <w:rsid w:val="00D0326B"/>
    <w:rsid w:val="00D03C82"/>
    <w:rsid w:val="00D03D84"/>
    <w:rsid w:val="00D04032"/>
    <w:rsid w:val="00D040DE"/>
    <w:rsid w:val="00D04A2E"/>
    <w:rsid w:val="00D059E7"/>
    <w:rsid w:val="00D05A75"/>
    <w:rsid w:val="00D06472"/>
    <w:rsid w:val="00D06A21"/>
    <w:rsid w:val="00D06E9F"/>
    <w:rsid w:val="00D06ECF"/>
    <w:rsid w:val="00D07176"/>
    <w:rsid w:val="00D076C8"/>
    <w:rsid w:val="00D10631"/>
    <w:rsid w:val="00D108F8"/>
    <w:rsid w:val="00D10CEC"/>
    <w:rsid w:val="00D10F14"/>
    <w:rsid w:val="00D121F0"/>
    <w:rsid w:val="00D12B79"/>
    <w:rsid w:val="00D12C07"/>
    <w:rsid w:val="00D12DC3"/>
    <w:rsid w:val="00D12F87"/>
    <w:rsid w:val="00D13397"/>
    <w:rsid w:val="00D136F3"/>
    <w:rsid w:val="00D13DD3"/>
    <w:rsid w:val="00D14E60"/>
    <w:rsid w:val="00D14EC1"/>
    <w:rsid w:val="00D15F40"/>
    <w:rsid w:val="00D17BAE"/>
    <w:rsid w:val="00D17E8D"/>
    <w:rsid w:val="00D201B7"/>
    <w:rsid w:val="00D202E0"/>
    <w:rsid w:val="00D2046C"/>
    <w:rsid w:val="00D204E5"/>
    <w:rsid w:val="00D2161B"/>
    <w:rsid w:val="00D224D8"/>
    <w:rsid w:val="00D22682"/>
    <w:rsid w:val="00D22BED"/>
    <w:rsid w:val="00D2311A"/>
    <w:rsid w:val="00D234DC"/>
    <w:rsid w:val="00D23587"/>
    <w:rsid w:val="00D23744"/>
    <w:rsid w:val="00D239B1"/>
    <w:rsid w:val="00D23BB3"/>
    <w:rsid w:val="00D247CA"/>
    <w:rsid w:val="00D2486B"/>
    <w:rsid w:val="00D25267"/>
    <w:rsid w:val="00D25767"/>
    <w:rsid w:val="00D25835"/>
    <w:rsid w:val="00D25E5E"/>
    <w:rsid w:val="00D26B0E"/>
    <w:rsid w:val="00D27133"/>
    <w:rsid w:val="00D27354"/>
    <w:rsid w:val="00D2768F"/>
    <w:rsid w:val="00D2770B"/>
    <w:rsid w:val="00D27E86"/>
    <w:rsid w:val="00D303AA"/>
    <w:rsid w:val="00D30679"/>
    <w:rsid w:val="00D309B8"/>
    <w:rsid w:val="00D30A0D"/>
    <w:rsid w:val="00D30FAC"/>
    <w:rsid w:val="00D3109B"/>
    <w:rsid w:val="00D3211E"/>
    <w:rsid w:val="00D3236C"/>
    <w:rsid w:val="00D3266D"/>
    <w:rsid w:val="00D328AE"/>
    <w:rsid w:val="00D330F7"/>
    <w:rsid w:val="00D34052"/>
    <w:rsid w:val="00D3408C"/>
    <w:rsid w:val="00D340EC"/>
    <w:rsid w:val="00D346E6"/>
    <w:rsid w:val="00D354A9"/>
    <w:rsid w:val="00D366B7"/>
    <w:rsid w:val="00D3714A"/>
    <w:rsid w:val="00D374D8"/>
    <w:rsid w:val="00D37EE9"/>
    <w:rsid w:val="00D402CF"/>
    <w:rsid w:val="00D4042A"/>
    <w:rsid w:val="00D405DB"/>
    <w:rsid w:val="00D4075D"/>
    <w:rsid w:val="00D40862"/>
    <w:rsid w:val="00D417CA"/>
    <w:rsid w:val="00D41C66"/>
    <w:rsid w:val="00D4215B"/>
    <w:rsid w:val="00D42A23"/>
    <w:rsid w:val="00D42FBB"/>
    <w:rsid w:val="00D430ED"/>
    <w:rsid w:val="00D43692"/>
    <w:rsid w:val="00D43F5E"/>
    <w:rsid w:val="00D441D0"/>
    <w:rsid w:val="00D46784"/>
    <w:rsid w:val="00D4726B"/>
    <w:rsid w:val="00D475D0"/>
    <w:rsid w:val="00D4796D"/>
    <w:rsid w:val="00D506B7"/>
    <w:rsid w:val="00D50A3E"/>
    <w:rsid w:val="00D529E5"/>
    <w:rsid w:val="00D52EE2"/>
    <w:rsid w:val="00D52F8A"/>
    <w:rsid w:val="00D53A2C"/>
    <w:rsid w:val="00D54354"/>
    <w:rsid w:val="00D545A5"/>
    <w:rsid w:val="00D54BF1"/>
    <w:rsid w:val="00D555DB"/>
    <w:rsid w:val="00D5609E"/>
    <w:rsid w:val="00D56A8C"/>
    <w:rsid w:val="00D56FFC"/>
    <w:rsid w:val="00D5701C"/>
    <w:rsid w:val="00D57298"/>
    <w:rsid w:val="00D57A44"/>
    <w:rsid w:val="00D60775"/>
    <w:rsid w:val="00D60EF5"/>
    <w:rsid w:val="00D60F5F"/>
    <w:rsid w:val="00D611A3"/>
    <w:rsid w:val="00D611B0"/>
    <w:rsid w:val="00D61461"/>
    <w:rsid w:val="00D6155F"/>
    <w:rsid w:val="00D6166B"/>
    <w:rsid w:val="00D61924"/>
    <w:rsid w:val="00D61B41"/>
    <w:rsid w:val="00D61BBC"/>
    <w:rsid w:val="00D620C3"/>
    <w:rsid w:val="00D62253"/>
    <w:rsid w:val="00D62803"/>
    <w:rsid w:val="00D62ED9"/>
    <w:rsid w:val="00D63C76"/>
    <w:rsid w:val="00D64F4C"/>
    <w:rsid w:val="00D658FF"/>
    <w:rsid w:val="00D6592F"/>
    <w:rsid w:val="00D6597D"/>
    <w:rsid w:val="00D65B93"/>
    <w:rsid w:val="00D6622C"/>
    <w:rsid w:val="00D663C7"/>
    <w:rsid w:val="00D666A9"/>
    <w:rsid w:val="00D669C0"/>
    <w:rsid w:val="00D6724F"/>
    <w:rsid w:val="00D67335"/>
    <w:rsid w:val="00D6735B"/>
    <w:rsid w:val="00D674ED"/>
    <w:rsid w:val="00D6766C"/>
    <w:rsid w:val="00D6784D"/>
    <w:rsid w:val="00D67C1E"/>
    <w:rsid w:val="00D67E00"/>
    <w:rsid w:val="00D7009E"/>
    <w:rsid w:val="00D70116"/>
    <w:rsid w:val="00D70685"/>
    <w:rsid w:val="00D709CD"/>
    <w:rsid w:val="00D709FE"/>
    <w:rsid w:val="00D70FB0"/>
    <w:rsid w:val="00D71FD0"/>
    <w:rsid w:val="00D749D8"/>
    <w:rsid w:val="00D75A2A"/>
    <w:rsid w:val="00D76134"/>
    <w:rsid w:val="00D76235"/>
    <w:rsid w:val="00D765A5"/>
    <w:rsid w:val="00D773D8"/>
    <w:rsid w:val="00D773DD"/>
    <w:rsid w:val="00D806B9"/>
    <w:rsid w:val="00D814F3"/>
    <w:rsid w:val="00D81BCF"/>
    <w:rsid w:val="00D81C6B"/>
    <w:rsid w:val="00D81CA8"/>
    <w:rsid w:val="00D81F9E"/>
    <w:rsid w:val="00D82766"/>
    <w:rsid w:val="00D82A0B"/>
    <w:rsid w:val="00D83376"/>
    <w:rsid w:val="00D8338C"/>
    <w:rsid w:val="00D84343"/>
    <w:rsid w:val="00D849FD"/>
    <w:rsid w:val="00D84A9F"/>
    <w:rsid w:val="00D85F00"/>
    <w:rsid w:val="00D86376"/>
    <w:rsid w:val="00D868A8"/>
    <w:rsid w:val="00D86E25"/>
    <w:rsid w:val="00D873AA"/>
    <w:rsid w:val="00D90108"/>
    <w:rsid w:val="00D905EA"/>
    <w:rsid w:val="00D90893"/>
    <w:rsid w:val="00D91316"/>
    <w:rsid w:val="00D92603"/>
    <w:rsid w:val="00D92899"/>
    <w:rsid w:val="00D9337A"/>
    <w:rsid w:val="00D938A2"/>
    <w:rsid w:val="00D95AAB"/>
    <w:rsid w:val="00D966DF"/>
    <w:rsid w:val="00D9707C"/>
    <w:rsid w:val="00D97282"/>
    <w:rsid w:val="00D97E27"/>
    <w:rsid w:val="00DA06BE"/>
    <w:rsid w:val="00DA1141"/>
    <w:rsid w:val="00DA15BF"/>
    <w:rsid w:val="00DA1A6C"/>
    <w:rsid w:val="00DA27B9"/>
    <w:rsid w:val="00DA28EE"/>
    <w:rsid w:val="00DA2F88"/>
    <w:rsid w:val="00DA321E"/>
    <w:rsid w:val="00DA340F"/>
    <w:rsid w:val="00DA34C2"/>
    <w:rsid w:val="00DA3668"/>
    <w:rsid w:val="00DA37B6"/>
    <w:rsid w:val="00DA3B45"/>
    <w:rsid w:val="00DA4481"/>
    <w:rsid w:val="00DA5675"/>
    <w:rsid w:val="00DA58CC"/>
    <w:rsid w:val="00DA6081"/>
    <w:rsid w:val="00DA628D"/>
    <w:rsid w:val="00DA631B"/>
    <w:rsid w:val="00DA67B3"/>
    <w:rsid w:val="00DA7E76"/>
    <w:rsid w:val="00DB038D"/>
    <w:rsid w:val="00DB0835"/>
    <w:rsid w:val="00DB0CAE"/>
    <w:rsid w:val="00DB0E44"/>
    <w:rsid w:val="00DB138E"/>
    <w:rsid w:val="00DB1687"/>
    <w:rsid w:val="00DB1762"/>
    <w:rsid w:val="00DB1768"/>
    <w:rsid w:val="00DB1CF3"/>
    <w:rsid w:val="00DB23EB"/>
    <w:rsid w:val="00DB23FA"/>
    <w:rsid w:val="00DB28FC"/>
    <w:rsid w:val="00DB3B85"/>
    <w:rsid w:val="00DB472E"/>
    <w:rsid w:val="00DB495F"/>
    <w:rsid w:val="00DB4E9D"/>
    <w:rsid w:val="00DB5380"/>
    <w:rsid w:val="00DB5AC3"/>
    <w:rsid w:val="00DB617E"/>
    <w:rsid w:val="00DB6F3F"/>
    <w:rsid w:val="00DB6F69"/>
    <w:rsid w:val="00DB74C7"/>
    <w:rsid w:val="00DC02AF"/>
    <w:rsid w:val="00DC03B1"/>
    <w:rsid w:val="00DC0616"/>
    <w:rsid w:val="00DC06D1"/>
    <w:rsid w:val="00DC086B"/>
    <w:rsid w:val="00DC0C28"/>
    <w:rsid w:val="00DC10CB"/>
    <w:rsid w:val="00DC127B"/>
    <w:rsid w:val="00DC1437"/>
    <w:rsid w:val="00DC17E0"/>
    <w:rsid w:val="00DC18BD"/>
    <w:rsid w:val="00DC1AE0"/>
    <w:rsid w:val="00DC1D1E"/>
    <w:rsid w:val="00DC2446"/>
    <w:rsid w:val="00DC24FA"/>
    <w:rsid w:val="00DC2D4A"/>
    <w:rsid w:val="00DC30B2"/>
    <w:rsid w:val="00DC3DA1"/>
    <w:rsid w:val="00DC3FF2"/>
    <w:rsid w:val="00DC486C"/>
    <w:rsid w:val="00DC51FD"/>
    <w:rsid w:val="00DC5860"/>
    <w:rsid w:val="00DC58F3"/>
    <w:rsid w:val="00DC612D"/>
    <w:rsid w:val="00DC61ED"/>
    <w:rsid w:val="00DC7767"/>
    <w:rsid w:val="00DC7B16"/>
    <w:rsid w:val="00DC7CC8"/>
    <w:rsid w:val="00DD128F"/>
    <w:rsid w:val="00DD18D3"/>
    <w:rsid w:val="00DD1FBE"/>
    <w:rsid w:val="00DD28BA"/>
    <w:rsid w:val="00DD2EFA"/>
    <w:rsid w:val="00DD335B"/>
    <w:rsid w:val="00DD37E4"/>
    <w:rsid w:val="00DD3BFD"/>
    <w:rsid w:val="00DD3C09"/>
    <w:rsid w:val="00DD3D7B"/>
    <w:rsid w:val="00DD3E96"/>
    <w:rsid w:val="00DD4C54"/>
    <w:rsid w:val="00DD5475"/>
    <w:rsid w:val="00DD586E"/>
    <w:rsid w:val="00DD5907"/>
    <w:rsid w:val="00DD6281"/>
    <w:rsid w:val="00DD64C4"/>
    <w:rsid w:val="00DD6C37"/>
    <w:rsid w:val="00DD73B5"/>
    <w:rsid w:val="00DD758E"/>
    <w:rsid w:val="00DD7B2C"/>
    <w:rsid w:val="00DD7D15"/>
    <w:rsid w:val="00DD7DCF"/>
    <w:rsid w:val="00DE058D"/>
    <w:rsid w:val="00DE0768"/>
    <w:rsid w:val="00DE2563"/>
    <w:rsid w:val="00DE2D61"/>
    <w:rsid w:val="00DE3C69"/>
    <w:rsid w:val="00DE3EA2"/>
    <w:rsid w:val="00DE4070"/>
    <w:rsid w:val="00DE506B"/>
    <w:rsid w:val="00DE50F4"/>
    <w:rsid w:val="00DE524D"/>
    <w:rsid w:val="00DE5502"/>
    <w:rsid w:val="00DE5A70"/>
    <w:rsid w:val="00DE5D43"/>
    <w:rsid w:val="00DE63EC"/>
    <w:rsid w:val="00DE6A75"/>
    <w:rsid w:val="00DE6EAD"/>
    <w:rsid w:val="00DE6FD1"/>
    <w:rsid w:val="00DE706B"/>
    <w:rsid w:val="00DE748F"/>
    <w:rsid w:val="00DE76C8"/>
    <w:rsid w:val="00DE7881"/>
    <w:rsid w:val="00DF036E"/>
    <w:rsid w:val="00DF09F7"/>
    <w:rsid w:val="00DF0D26"/>
    <w:rsid w:val="00DF1A6D"/>
    <w:rsid w:val="00DF1BAC"/>
    <w:rsid w:val="00DF1F69"/>
    <w:rsid w:val="00DF2AFD"/>
    <w:rsid w:val="00DF3084"/>
    <w:rsid w:val="00DF3625"/>
    <w:rsid w:val="00DF37B3"/>
    <w:rsid w:val="00DF3F15"/>
    <w:rsid w:val="00DF4015"/>
    <w:rsid w:val="00DF46EC"/>
    <w:rsid w:val="00DF48CE"/>
    <w:rsid w:val="00DF49C0"/>
    <w:rsid w:val="00DF4EBA"/>
    <w:rsid w:val="00DF6C95"/>
    <w:rsid w:val="00DF6FCB"/>
    <w:rsid w:val="00DF7248"/>
    <w:rsid w:val="00DF772A"/>
    <w:rsid w:val="00DF777A"/>
    <w:rsid w:val="00DF7DCE"/>
    <w:rsid w:val="00E00398"/>
    <w:rsid w:val="00E008E4"/>
    <w:rsid w:val="00E00931"/>
    <w:rsid w:val="00E00FB1"/>
    <w:rsid w:val="00E018C9"/>
    <w:rsid w:val="00E019E7"/>
    <w:rsid w:val="00E02128"/>
    <w:rsid w:val="00E0383D"/>
    <w:rsid w:val="00E03912"/>
    <w:rsid w:val="00E04451"/>
    <w:rsid w:val="00E055D3"/>
    <w:rsid w:val="00E058F7"/>
    <w:rsid w:val="00E0594C"/>
    <w:rsid w:val="00E059B5"/>
    <w:rsid w:val="00E05E2D"/>
    <w:rsid w:val="00E0608A"/>
    <w:rsid w:val="00E064E4"/>
    <w:rsid w:val="00E06536"/>
    <w:rsid w:val="00E06916"/>
    <w:rsid w:val="00E06B32"/>
    <w:rsid w:val="00E10954"/>
    <w:rsid w:val="00E110C2"/>
    <w:rsid w:val="00E1116E"/>
    <w:rsid w:val="00E12B49"/>
    <w:rsid w:val="00E12E2C"/>
    <w:rsid w:val="00E136E2"/>
    <w:rsid w:val="00E1419D"/>
    <w:rsid w:val="00E148E2"/>
    <w:rsid w:val="00E15EA8"/>
    <w:rsid w:val="00E166E4"/>
    <w:rsid w:val="00E16BBD"/>
    <w:rsid w:val="00E16E61"/>
    <w:rsid w:val="00E16E8C"/>
    <w:rsid w:val="00E202E9"/>
    <w:rsid w:val="00E207EF"/>
    <w:rsid w:val="00E20A05"/>
    <w:rsid w:val="00E20DCA"/>
    <w:rsid w:val="00E21073"/>
    <w:rsid w:val="00E222F8"/>
    <w:rsid w:val="00E22304"/>
    <w:rsid w:val="00E223E7"/>
    <w:rsid w:val="00E22598"/>
    <w:rsid w:val="00E23B5F"/>
    <w:rsid w:val="00E23F85"/>
    <w:rsid w:val="00E24067"/>
    <w:rsid w:val="00E2448F"/>
    <w:rsid w:val="00E247B9"/>
    <w:rsid w:val="00E2480B"/>
    <w:rsid w:val="00E24BF9"/>
    <w:rsid w:val="00E25BD5"/>
    <w:rsid w:val="00E264F3"/>
    <w:rsid w:val="00E26840"/>
    <w:rsid w:val="00E26C6B"/>
    <w:rsid w:val="00E26C91"/>
    <w:rsid w:val="00E27567"/>
    <w:rsid w:val="00E27CAB"/>
    <w:rsid w:val="00E27E22"/>
    <w:rsid w:val="00E30063"/>
    <w:rsid w:val="00E30EC0"/>
    <w:rsid w:val="00E317AF"/>
    <w:rsid w:val="00E31898"/>
    <w:rsid w:val="00E31F61"/>
    <w:rsid w:val="00E33477"/>
    <w:rsid w:val="00E337D9"/>
    <w:rsid w:val="00E338FF"/>
    <w:rsid w:val="00E33B83"/>
    <w:rsid w:val="00E347F0"/>
    <w:rsid w:val="00E34969"/>
    <w:rsid w:val="00E34A49"/>
    <w:rsid w:val="00E35861"/>
    <w:rsid w:val="00E3638D"/>
    <w:rsid w:val="00E36744"/>
    <w:rsid w:val="00E36923"/>
    <w:rsid w:val="00E3705D"/>
    <w:rsid w:val="00E372AA"/>
    <w:rsid w:val="00E376D5"/>
    <w:rsid w:val="00E37918"/>
    <w:rsid w:val="00E37A6A"/>
    <w:rsid w:val="00E37CD8"/>
    <w:rsid w:val="00E40CD1"/>
    <w:rsid w:val="00E4105B"/>
    <w:rsid w:val="00E41EBB"/>
    <w:rsid w:val="00E422D8"/>
    <w:rsid w:val="00E42456"/>
    <w:rsid w:val="00E42490"/>
    <w:rsid w:val="00E42530"/>
    <w:rsid w:val="00E42B79"/>
    <w:rsid w:val="00E42D43"/>
    <w:rsid w:val="00E42E86"/>
    <w:rsid w:val="00E43038"/>
    <w:rsid w:val="00E43541"/>
    <w:rsid w:val="00E43B23"/>
    <w:rsid w:val="00E44134"/>
    <w:rsid w:val="00E441E7"/>
    <w:rsid w:val="00E4481E"/>
    <w:rsid w:val="00E44C01"/>
    <w:rsid w:val="00E44D3F"/>
    <w:rsid w:val="00E45261"/>
    <w:rsid w:val="00E46673"/>
    <w:rsid w:val="00E46710"/>
    <w:rsid w:val="00E46D56"/>
    <w:rsid w:val="00E46F4A"/>
    <w:rsid w:val="00E46F7D"/>
    <w:rsid w:val="00E47C5F"/>
    <w:rsid w:val="00E47FF1"/>
    <w:rsid w:val="00E5024C"/>
    <w:rsid w:val="00E50361"/>
    <w:rsid w:val="00E50508"/>
    <w:rsid w:val="00E50C1A"/>
    <w:rsid w:val="00E50D10"/>
    <w:rsid w:val="00E50F6D"/>
    <w:rsid w:val="00E5100D"/>
    <w:rsid w:val="00E513F9"/>
    <w:rsid w:val="00E51515"/>
    <w:rsid w:val="00E5161B"/>
    <w:rsid w:val="00E516D2"/>
    <w:rsid w:val="00E51EBD"/>
    <w:rsid w:val="00E5212D"/>
    <w:rsid w:val="00E5264E"/>
    <w:rsid w:val="00E52A32"/>
    <w:rsid w:val="00E52B7C"/>
    <w:rsid w:val="00E52CB4"/>
    <w:rsid w:val="00E54CF3"/>
    <w:rsid w:val="00E554B4"/>
    <w:rsid w:val="00E55DD8"/>
    <w:rsid w:val="00E560D7"/>
    <w:rsid w:val="00E56EB7"/>
    <w:rsid w:val="00E57001"/>
    <w:rsid w:val="00E57398"/>
    <w:rsid w:val="00E6018E"/>
    <w:rsid w:val="00E619DE"/>
    <w:rsid w:val="00E62291"/>
    <w:rsid w:val="00E6230D"/>
    <w:rsid w:val="00E6251C"/>
    <w:rsid w:val="00E62B75"/>
    <w:rsid w:val="00E62CC1"/>
    <w:rsid w:val="00E64710"/>
    <w:rsid w:val="00E64727"/>
    <w:rsid w:val="00E65EDF"/>
    <w:rsid w:val="00E65F58"/>
    <w:rsid w:val="00E661A1"/>
    <w:rsid w:val="00E67219"/>
    <w:rsid w:val="00E6783A"/>
    <w:rsid w:val="00E67863"/>
    <w:rsid w:val="00E67E4D"/>
    <w:rsid w:val="00E7021B"/>
    <w:rsid w:val="00E70B39"/>
    <w:rsid w:val="00E70C50"/>
    <w:rsid w:val="00E70DC7"/>
    <w:rsid w:val="00E71091"/>
    <w:rsid w:val="00E72451"/>
    <w:rsid w:val="00E7472F"/>
    <w:rsid w:val="00E747F2"/>
    <w:rsid w:val="00E74845"/>
    <w:rsid w:val="00E74B09"/>
    <w:rsid w:val="00E75216"/>
    <w:rsid w:val="00E752F2"/>
    <w:rsid w:val="00E75591"/>
    <w:rsid w:val="00E75644"/>
    <w:rsid w:val="00E7595D"/>
    <w:rsid w:val="00E75D14"/>
    <w:rsid w:val="00E75E97"/>
    <w:rsid w:val="00E77C88"/>
    <w:rsid w:val="00E77FD2"/>
    <w:rsid w:val="00E80569"/>
    <w:rsid w:val="00E80835"/>
    <w:rsid w:val="00E80DC6"/>
    <w:rsid w:val="00E8121B"/>
    <w:rsid w:val="00E81373"/>
    <w:rsid w:val="00E815E8"/>
    <w:rsid w:val="00E81B34"/>
    <w:rsid w:val="00E82ED5"/>
    <w:rsid w:val="00E83DFA"/>
    <w:rsid w:val="00E8427C"/>
    <w:rsid w:val="00E845B8"/>
    <w:rsid w:val="00E84794"/>
    <w:rsid w:val="00E84971"/>
    <w:rsid w:val="00E85BAC"/>
    <w:rsid w:val="00E86001"/>
    <w:rsid w:val="00E867BE"/>
    <w:rsid w:val="00E86DA2"/>
    <w:rsid w:val="00E86DD7"/>
    <w:rsid w:val="00E871FD"/>
    <w:rsid w:val="00E87540"/>
    <w:rsid w:val="00E87D1B"/>
    <w:rsid w:val="00E902A0"/>
    <w:rsid w:val="00E90C32"/>
    <w:rsid w:val="00E90C85"/>
    <w:rsid w:val="00E919A2"/>
    <w:rsid w:val="00E91CD3"/>
    <w:rsid w:val="00E91FC5"/>
    <w:rsid w:val="00E926A6"/>
    <w:rsid w:val="00E93616"/>
    <w:rsid w:val="00E938E9"/>
    <w:rsid w:val="00E93B2D"/>
    <w:rsid w:val="00E93EFC"/>
    <w:rsid w:val="00E9453A"/>
    <w:rsid w:val="00E94D84"/>
    <w:rsid w:val="00E95242"/>
    <w:rsid w:val="00E9541E"/>
    <w:rsid w:val="00E95491"/>
    <w:rsid w:val="00E965C3"/>
    <w:rsid w:val="00E96628"/>
    <w:rsid w:val="00E968B3"/>
    <w:rsid w:val="00E96E8F"/>
    <w:rsid w:val="00E970C8"/>
    <w:rsid w:val="00E9760A"/>
    <w:rsid w:val="00E97C92"/>
    <w:rsid w:val="00E97CE8"/>
    <w:rsid w:val="00EA0145"/>
    <w:rsid w:val="00EA0151"/>
    <w:rsid w:val="00EA0194"/>
    <w:rsid w:val="00EA040B"/>
    <w:rsid w:val="00EA05DF"/>
    <w:rsid w:val="00EA07C7"/>
    <w:rsid w:val="00EA11EE"/>
    <w:rsid w:val="00EA1636"/>
    <w:rsid w:val="00EA197F"/>
    <w:rsid w:val="00EA1A23"/>
    <w:rsid w:val="00EA1D05"/>
    <w:rsid w:val="00EA2116"/>
    <w:rsid w:val="00EA29E9"/>
    <w:rsid w:val="00EA2E1D"/>
    <w:rsid w:val="00EA3536"/>
    <w:rsid w:val="00EA35D9"/>
    <w:rsid w:val="00EA3773"/>
    <w:rsid w:val="00EA3D68"/>
    <w:rsid w:val="00EA433B"/>
    <w:rsid w:val="00EA4D24"/>
    <w:rsid w:val="00EA5731"/>
    <w:rsid w:val="00EA6600"/>
    <w:rsid w:val="00EA6F51"/>
    <w:rsid w:val="00EA72E4"/>
    <w:rsid w:val="00EA72EF"/>
    <w:rsid w:val="00EA7477"/>
    <w:rsid w:val="00EA7CDB"/>
    <w:rsid w:val="00EB08BF"/>
    <w:rsid w:val="00EB09DF"/>
    <w:rsid w:val="00EB0B49"/>
    <w:rsid w:val="00EB11B2"/>
    <w:rsid w:val="00EB1359"/>
    <w:rsid w:val="00EB2047"/>
    <w:rsid w:val="00EB3548"/>
    <w:rsid w:val="00EB354A"/>
    <w:rsid w:val="00EB387E"/>
    <w:rsid w:val="00EB40DA"/>
    <w:rsid w:val="00EB4424"/>
    <w:rsid w:val="00EB46DC"/>
    <w:rsid w:val="00EB4B70"/>
    <w:rsid w:val="00EB4DFE"/>
    <w:rsid w:val="00EB5849"/>
    <w:rsid w:val="00EB5BBD"/>
    <w:rsid w:val="00EB61E4"/>
    <w:rsid w:val="00EB62B6"/>
    <w:rsid w:val="00EB6AA8"/>
    <w:rsid w:val="00EB6D01"/>
    <w:rsid w:val="00EB6F39"/>
    <w:rsid w:val="00EB6FBC"/>
    <w:rsid w:val="00EB7A03"/>
    <w:rsid w:val="00EB7AD2"/>
    <w:rsid w:val="00EC0358"/>
    <w:rsid w:val="00EC0ABF"/>
    <w:rsid w:val="00EC141E"/>
    <w:rsid w:val="00EC1C2A"/>
    <w:rsid w:val="00EC1E48"/>
    <w:rsid w:val="00EC2533"/>
    <w:rsid w:val="00EC2B0A"/>
    <w:rsid w:val="00EC2B6D"/>
    <w:rsid w:val="00EC2C8D"/>
    <w:rsid w:val="00EC2EA8"/>
    <w:rsid w:val="00EC3534"/>
    <w:rsid w:val="00EC37BC"/>
    <w:rsid w:val="00EC3C4B"/>
    <w:rsid w:val="00EC3D4F"/>
    <w:rsid w:val="00EC560A"/>
    <w:rsid w:val="00EC6810"/>
    <w:rsid w:val="00EC69BA"/>
    <w:rsid w:val="00EC7D27"/>
    <w:rsid w:val="00EC7D4E"/>
    <w:rsid w:val="00ED080E"/>
    <w:rsid w:val="00ED19C3"/>
    <w:rsid w:val="00ED20A4"/>
    <w:rsid w:val="00ED264D"/>
    <w:rsid w:val="00ED3063"/>
    <w:rsid w:val="00ED391C"/>
    <w:rsid w:val="00ED4254"/>
    <w:rsid w:val="00ED48CB"/>
    <w:rsid w:val="00ED4A4F"/>
    <w:rsid w:val="00ED4E69"/>
    <w:rsid w:val="00ED5BD1"/>
    <w:rsid w:val="00ED5EE5"/>
    <w:rsid w:val="00ED6A05"/>
    <w:rsid w:val="00ED7259"/>
    <w:rsid w:val="00ED733D"/>
    <w:rsid w:val="00ED73F6"/>
    <w:rsid w:val="00ED793C"/>
    <w:rsid w:val="00ED7A4E"/>
    <w:rsid w:val="00EE04CE"/>
    <w:rsid w:val="00EE06D4"/>
    <w:rsid w:val="00EE06EC"/>
    <w:rsid w:val="00EE152A"/>
    <w:rsid w:val="00EE1650"/>
    <w:rsid w:val="00EE18D5"/>
    <w:rsid w:val="00EE2DE4"/>
    <w:rsid w:val="00EE2F6B"/>
    <w:rsid w:val="00EE2FA0"/>
    <w:rsid w:val="00EE3412"/>
    <w:rsid w:val="00EE3DA0"/>
    <w:rsid w:val="00EE4EA1"/>
    <w:rsid w:val="00EE5494"/>
    <w:rsid w:val="00EE5E8C"/>
    <w:rsid w:val="00EE5F1C"/>
    <w:rsid w:val="00EE6188"/>
    <w:rsid w:val="00EE6801"/>
    <w:rsid w:val="00EE68F1"/>
    <w:rsid w:val="00EE76D7"/>
    <w:rsid w:val="00EE7B08"/>
    <w:rsid w:val="00EE7ED5"/>
    <w:rsid w:val="00EF0F04"/>
    <w:rsid w:val="00EF125B"/>
    <w:rsid w:val="00EF1834"/>
    <w:rsid w:val="00EF18D5"/>
    <w:rsid w:val="00EF1F29"/>
    <w:rsid w:val="00EF228B"/>
    <w:rsid w:val="00EF23BF"/>
    <w:rsid w:val="00EF26E1"/>
    <w:rsid w:val="00EF28B2"/>
    <w:rsid w:val="00EF28C6"/>
    <w:rsid w:val="00EF2C94"/>
    <w:rsid w:val="00EF42E8"/>
    <w:rsid w:val="00EF4434"/>
    <w:rsid w:val="00EF55D5"/>
    <w:rsid w:val="00EF5BE6"/>
    <w:rsid w:val="00EF5EF0"/>
    <w:rsid w:val="00EF60CE"/>
    <w:rsid w:val="00EF6396"/>
    <w:rsid w:val="00EF644A"/>
    <w:rsid w:val="00EF6493"/>
    <w:rsid w:val="00EF708F"/>
    <w:rsid w:val="00F001BE"/>
    <w:rsid w:val="00F00EBB"/>
    <w:rsid w:val="00F00F09"/>
    <w:rsid w:val="00F01165"/>
    <w:rsid w:val="00F01371"/>
    <w:rsid w:val="00F016F5"/>
    <w:rsid w:val="00F01B7D"/>
    <w:rsid w:val="00F01CF0"/>
    <w:rsid w:val="00F01D94"/>
    <w:rsid w:val="00F01EE2"/>
    <w:rsid w:val="00F023C7"/>
    <w:rsid w:val="00F03125"/>
    <w:rsid w:val="00F034F7"/>
    <w:rsid w:val="00F042B5"/>
    <w:rsid w:val="00F0438D"/>
    <w:rsid w:val="00F04978"/>
    <w:rsid w:val="00F055C4"/>
    <w:rsid w:val="00F05D4F"/>
    <w:rsid w:val="00F068B0"/>
    <w:rsid w:val="00F06EAD"/>
    <w:rsid w:val="00F07013"/>
    <w:rsid w:val="00F109AE"/>
    <w:rsid w:val="00F117B7"/>
    <w:rsid w:val="00F1265B"/>
    <w:rsid w:val="00F127DA"/>
    <w:rsid w:val="00F12EAC"/>
    <w:rsid w:val="00F130D1"/>
    <w:rsid w:val="00F1337A"/>
    <w:rsid w:val="00F138EA"/>
    <w:rsid w:val="00F13D6F"/>
    <w:rsid w:val="00F13E14"/>
    <w:rsid w:val="00F14032"/>
    <w:rsid w:val="00F1454F"/>
    <w:rsid w:val="00F14961"/>
    <w:rsid w:val="00F15D1A"/>
    <w:rsid w:val="00F161A9"/>
    <w:rsid w:val="00F16A5D"/>
    <w:rsid w:val="00F1787C"/>
    <w:rsid w:val="00F17FA5"/>
    <w:rsid w:val="00F21279"/>
    <w:rsid w:val="00F21CD9"/>
    <w:rsid w:val="00F220FD"/>
    <w:rsid w:val="00F2296D"/>
    <w:rsid w:val="00F22C47"/>
    <w:rsid w:val="00F22E57"/>
    <w:rsid w:val="00F23BCB"/>
    <w:rsid w:val="00F23D9C"/>
    <w:rsid w:val="00F23E8B"/>
    <w:rsid w:val="00F23F71"/>
    <w:rsid w:val="00F246A4"/>
    <w:rsid w:val="00F24CD1"/>
    <w:rsid w:val="00F25779"/>
    <w:rsid w:val="00F25795"/>
    <w:rsid w:val="00F25BDC"/>
    <w:rsid w:val="00F27150"/>
    <w:rsid w:val="00F27DA1"/>
    <w:rsid w:val="00F3049A"/>
    <w:rsid w:val="00F306A9"/>
    <w:rsid w:val="00F306E2"/>
    <w:rsid w:val="00F30948"/>
    <w:rsid w:val="00F31885"/>
    <w:rsid w:val="00F322CA"/>
    <w:rsid w:val="00F324F7"/>
    <w:rsid w:val="00F32B80"/>
    <w:rsid w:val="00F32E5F"/>
    <w:rsid w:val="00F330AE"/>
    <w:rsid w:val="00F330D0"/>
    <w:rsid w:val="00F3321F"/>
    <w:rsid w:val="00F332C6"/>
    <w:rsid w:val="00F33968"/>
    <w:rsid w:val="00F33D9B"/>
    <w:rsid w:val="00F34161"/>
    <w:rsid w:val="00F342C9"/>
    <w:rsid w:val="00F34375"/>
    <w:rsid w:val="00F3577C"/>
    <w:rsid w:val="00F3707A"/>
    <w:rsid w:val="00F371A9"/>
    <w:rsid w:val="00F376C8"/>
    <w:rsid w:val="00F4003D"/>
    <w:rsid w:val="00F40CC0"/>
    <w:rsid w:val="00F40FE9"/>
    <w:rsid w:val="00F411CC"/>
    <w:rsid w:val="00F4143B"/>
    <w:rsid w:val="00F4189C"/>
    <w:rsid w:val="00F42B66"/>
    <w:rsid w:val="00F42C08"/>
    <w:rsid w:val="00F434FE"/>
    <w:rsid w:val="00F43689"/>
    <w:rsid w:val="00F44002"/>
    <w:rsid w:val="00F442C5"/>
    <w:rsid w:val="00F44440"/>
    <w:rsid w:val="00F44484"/>
    <w:rsid w:val="00F44B4E"/>
    <w:rsid w:val="00F44CDA"/>
    <w:rsid w:val="00F44EA0"/>
    <w:rsid w:val="00F4571C"/>
    <w:rsid w:val="00F45784"/>
    <w:rsid w:val="00F457B4"/>
    <w:rsid w:val="00F461BE"/>
    <w:rsid w:val="00F468B0"/>
    <w:rsid w:val="00F4722A"/>
    <w:rsid w:val="00F47407"/>
    <w:rsid w:val="00F47506"/>
    <w:rsid w:val="00F476DA"/>
    <w:rsid w:val="00F47F2F"/>
    <w:rsid w:val="00F50376"/>
    <w:rsid w:val="00F50DCC"/>
    <w:rsid w:val="00F510C6"/>
    <w:rsid w:val="00F51715"/>
    <w:rsid w:val="00F5208E"/>
    <w:rsid w:val="00F52337"/>
    <w:rsid w:val="00F524C8"/>
    <w:rsid w:val="00F52A6D"/>
    <w:rsid w:val="00F5369D"/>
    <w:rsid w:val="00F538A3"/>
    <w:rsid w:val="00F53CFF"/>
    <w:rsid w:val="00F54CFA"/>
    <w:rsid w:val="00F554B2"/>
    <w:rsid w:val="00F562E8"/>
    <w:rsid w:val="00F56518"/>
    <w:rsid w:val="00F5684C"/>
    <w:rsid w:val="00F5685F"/>
    <w:rsid w:val="00F56D4C"/>
    <w:rsid w:val="00F56E9B"/>
    <w:rsid w:val="00F571F5"/>
    <w:rsid w:val="00F57339"/>
    <w:rsid w:val="00F57FAA"/>
    <w:rsid w:val="00F600F9"/>
    <w:rsid w:val="00F603EE"/>
    <w:rsid w:val="00F60896"/>
    <w:rsid w:val="00F60EE2"/>
    <w:rsid w:val="00F61299"/>
    <w:rsid w:val="00F614FD"/>
    <w:rsid w:val="00F61C7D"/>
    <w:rsid w:val="00F63664"/>
    <w:rsid w:val="00F64348"/>
    <w:rsid w:val="00F645CA"/>
    <w:rsid w:val="00F64DA7"/>
    <w:rsid w:val="00F65825"/>
    <w:rsid w:val="00F65C2A"/>
    <w:rsid w:val="00F66001"/>
    <w:rsid w:val="00F66377"/>
    <w:rsid w:val="00F673B9"/>
    <w:rsid w:val="00F6795B"/>
    <w:rsid w:val="00F67A5C"/>
    <w:rsid w:val="00F67C5C"/>
    <w:rsid w:val="00F700EF"/>
    <w:rsid w:val="00F715DF"/>
    <w:rsid w:val="00F71D82"/>
    <w:rsid w:val="00F72231"/>
    <w:rsid w:val="00F7322D"/>
    <w:rsid w:val="00F73A84"/>
    <w:rsid w:val="00F7410A"/>
    <w:rsid w:val="00F749F2"/>
    <w:rsid w:val="00F74EFA"/>
    <w:rsid w:val="00F755D1"/>
    <w:rsid w:val="00F7599C"/>
    <w:rsid w:val="00F75ADB"/>
    <w:rsid w:val="00F764CA"/>
    <w:rsid w:val="00F77242"/>
    <w:rsid w:val="00F775DD"/>
    <w:rsid w:val="00F77EF5"/>
    <w:rsid w:val="00F77FB1"/>
    <w:rsid w:val="00F80509"/>
    <w:rsid w:val="00F80D4B"/>
    <w:rsid w:val="00F81281"/>
    <w:rsid w:val="00F814A1"/>
    <w:rsid w:val="00F815BF"/>
    <w:rsid w:val="00F81E38"/>
    <w:rsid w:val="00F822B5"/>
    <w:rsid w:val="00F822D2"/>
    <w:rsid w:val="00F823DC"/>
    <w:rsid w:val="00F827C1"/>
    <w:rsid w:val="00F82A56"/>
    <w:rsid w:val="00F83065"/>
    <w:rsid w:val="00F830BB"/>
    <w:rsid w:val="00F834F1"/>
    <w:rsid w:val="00F837A2"/>
    <w:rsid w:val="00F83B40"/>
    <w:rsid w:val="00F840B8"/>
    <w:rsid w:val="00F84433"/>
    <w:rsid w:val="00F84D45"/>
    <w:rsid w:val="00F84F52"/>
    <w:rsid w:val="00F84F9D"/>
    <w:rsid w:val="00F862C9"/>
    <w:rsid w:val="00F870E8"/>
    <w:rsid w:val="00F87730"/>
    <w:rsid w:val="00F914CC"/>
    <w:rsid w:val="00F91D07"/>
    <w:rsid w:val="00F925D4"/>
    <w:rsid w:val="00F92B83"/>
    <w:rsid w:val="00F92BF5"/>
    <w:rsid w:val="00F93224"/>
    <w:rsid w:val="00F94983"/>
    <w:rsid w:val="00F94F2C"/>
    <w:rsid w:val="00F951B9"/>
    <w:rsid w:val="00F95DF2"/>
    <w:rsid w:val="00F966D7"/>
    <w:rsid w:val="00F970EA"/>
    <w:rsid w:val="00F97D28"/>
    <w:rsid w:val="00F97FDB"/>
    <w:rsid w:val="00FA0241"/>
    <w:rsid w:val="00FA0FEA"/>
    <w:rsid w:val="00FA1329"/>
    <w:rsid w:val="00FA13CF"/>
    <w:rsid w:val="00FA15D6"/>
    <w:rsid w:val="00FA1860"/>
    <w:rsid w:val="00FA19F9"/>
    <w:rsid w:val="00FA1EA0"/>
    <w:rsid w:val="00FA2119"/>
    <w:rsid w:val="00FA2209"/>
    <w:rsid w:val="00FA2B42"/>
    <w:rsid w:val="00FA381A"/>
    <w:rsid w:val="00FA3947"/>
    <w:rsid w:val="00FA3E5D"/>
    <w:rsid w:val="00FA43A3"/>
    <w:rsid w:val="00FA50D4"/>
    <w:rsid w:val="00FA51D3"/>
    <w:rsid w:val="00FA537E"/>
    <w:rsid w:val="00FA5E78"/>
    <w:rsid w:val="00FA5FCE"/>
    <w:rsid w:val="00FA721E"/>
    <w:rsid w:val="00FA768D"/>
    <w:rsid w:val="00FA76B5"/>
    <w:rsid w:val="00FA782A"/>
    <w:rsid w:val="00FA7DAB"/>
    <w:rsid w:val="00FA7E5C"/>
    <w:rsid w:val="00FB0701"/>
    <w:rsid w:val="00FB0BD8"/>
    <w:rsid w:val="00FB0F8F"/>
    <w:rsid w:val="00FB18AD"/>
    <w:rsid w:val="00FB19D4"/>
    <w:rsid w:val="00FB1A60"/>
    <w:rsid w:val="00FB1B40"/>
    <w:rsid w:val="00FB1DE2"/>
    <w:rsid w:val="00FB2140"/>
    <w:rsid w:val="00FB2F3D"/>
    <w:rsid w:val="00FB31ED"/>
    <w:rsid w:val="00FB4209"/>
    <w:rsid w:val="00FB45BC"/>
    <w:rsid w:val="00FB4FB6"/>
    <w:rsid w:val="00FB5838"/>
    <w:rsid w:val="00FB5A46"/>
    <w:rsid w:val="00FB6024"/>
    <w:rsid w:val="00FB63E0"/>
    <w:rsid w:val="00FB66D7"/>
    <w:rsid w:val="00FB698A"/>
    <w:rsid w:val="00FB6C1A"/>
    <w:rsid w:val="00FB6CD8"/>
    <w:rsid w:val="00FB7308"/>
    <w:rsid w:val="00FB7688"/>
    <w:rsid w:val="00FB7883"/>
    <w:rsid w:val="00FB7E67"/>
    <w:rsid w:val="00FB7F7A"/>
    <w:rsid w:val="00FC0662"/>
    <w:rsid w:val="00FC091F"/>
    <w:rsid w:val="00FC0C6D"/>
    <w:rsid w:val="00FC0C8A"/>
    <w:rsid w:val="00FC21CC"/>
    <w:rsid w:val="00FC2439"/>
    <w:rsid w:val="00FC26F4"/>
    <w:rsid w:val="00FC271F"/>
    <w:rsid w:val="00FC2759"/>
    <w:rsid w:val="00FC2D35"/>
    <w:rsid w:val="00FC3032"/>
    <w:rsid w:val="00FC320C"/>
    <w:rsid w:val="00FC3A52"/>
    <w:rsid w:val="00FC3DBE"/>
    <w:rsid w:val="00FC3E3A"/>
    <w:rsid w:val="00FC44A6"/>
    <w:rsid w:val="00FC4583"/>
    <w:rsid w:val="00FC48A0"/>
    <w:rsid w:val="00FC4D07"/>
    <w:rsid w:val="00FC50DF"/>
    <w:rsid w:val="00FC536A"/>
    <w:rsid w:val="00FC5966"/>
    <w:rsid w:val="00FC5D84"/>
    <w:rsid w:val="00FC607A"/>
    <w:rsid w:val="00FC71A1"/>
    <w:rsid w:val="00FC746D"/>
    <w:rsid w:val="00FC7499"/>
    <w:rsid w:val="00FC7755"/>
    <w:rsid w:val="00FC7901"/>
    <w:rsid w:val="00FD0323"/>
    <w:rsid w:val="00FD06C4"/>
    <w:rsid w:val="00FD132E"/>
    <w:rsid w:val="00FD14F9"/>
    <w:rsid w:val="00FD17CB"/>
    <w:rsid w:val="00FD18CF"/>
    <w:rsid w:val="00FD1F51"/>
    <w:rsid w:val="00FD2156"/>
    <w:rsid w:val="00FD2388"/>
    <w:rsid w:val="00FD3471"/>
    <w:rsid w:val="00FD3999"/>
    <w:rsid w:val="00FD3DB1"/>
    <w:rsid w:val="00FD4C05"/>
    <w:rsid w:val="00FD4E27"/>
    <w:rsid w:val="00FD5054"/>
    <w:rsid w:val="00FD5AD0"/>
    <w:rsid w:val="00FD5AE7"/>
    <w:rsid w:val="00FD6298"/>
    <w:rsid w:val="00FD6487"/>
    <w:rsid w:val="00FD69E3"/>
    <w:rsid w:val="00FD7160"/>
    <w:rsid w:val="00FD75DF"/>
    <w:rsid w:val="00FD7714"/>
    <w:rsid w:val="00FD7AB3"/>
    <w:rsid w:val="00FE0C51"/>
    <w:rsid w:val="00FE0EE0"/>
    <w:rsid w:val="00FE16B2"/>
    <w:rsid w:val="00FE1CDA"/>
    <w:rsid w:val="00FE1E98"/>
    <w:rsid w:val="00FE1FF4"/>
    <w:rsid w:val="00FE2D33"/>
    <w:rsid w:val="00FE2D9C"/>
    <w:rsid w:val="00FE3C91"/>
    <w:rsid w:val="00FE4360"/>
    <w:rsid w:val="00FE4BA2"/>
    <w:rsid w:val="00FE4C72"/>
    <w:rsid w:val="00FE4D6F"/>
    <w:rsid w:val="00FE50E7"/>
    <w:rsid w:val="00FE5905"/>
    <w:rsid w:val="00FE5CC9"/>
    <w:rsid w:val="00FE5DF6"/>
    <w:rsid w:val="00FE610C"/>
    <w:rsid w:val="00FE6818"/>
    <w:rsid w:val="00FE688A"/>
    <w:rsid w:val="00FE6C7F"/>
    <w:rsid w:val="00FE76CC"/>
    <w:rsid w:val="00FF038B"/>
    <w:rsid w:val="00FF096D"/>
    <w:rsid w:val="00FF0C08"/>
    <w:rsid w:val="00FF0D74"/>
    <w:rsid w:val="00FF0F31"/>
    <w:rsid w:val="00FF1083"/>
    <w:rsid w:val="00FF1355"/>
    <w:rsid w:val="00FF16CE"/>
    <w:rsid w:val="00FF1776"/>
    <w:rsid w:val="00FF17D4"/>
    <w:rsid w:val="00FF1A2F"/>
    <w:rsid w:val="00FF1BA8"/>
    <w:rsid w:val="00FF1CD5"/>
    <w:rsid w:val="00FF29AB"/>
    <w:rsid w:val="00FF29D0"/>
    <w:rsid w:val="00FF3627"/>
    <w:rsid w:val="00FF3E1B"/>
    <w:rsid w:val="00FF47AA"/>
    <w:rsid w:val="00FF483B"/>
    <w:rsid w:val="00FF4DF1"/>
    <w:rsid w:val="00FF54C3"/>
    <w:rsid w:val="00FF66D4"/>
    <w:rsid w:val="00FF6871"/>
    <w:rsid w:val="00FF7A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06916"/>
    <w:pPr>
      <w:keepNext/>
      <w:widowControl w:val="0"/>
      <w:tabs>
        <w:tab w:val="num" w:pos="0"/>
      </w:tabs>
      <w:suppressAutoHyphens/>
      <w:spacing w:before="240" w:after="120" w:line="240" w:lineRule="auto"/>
      <w:ind w:left="360" w:hanging="720"/>
      <w:outlineLvl w:val="2"/>
    </w:pPr>
    <w:rPr>
      <w:rFonts w:ascii="Times New Roman" w:eastAsia="Lucida Sans Unicode" w:hAnsi="Times New Roman" w:cs="Tahoma"/>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06916"/>
    <w:rPr>
      <w:rFonts w:ascii="Times New Roman" w:eastAsia="Lucida Sans Unicode" w:hAnsi="Times New Roman" w:cs="Tahoma"/>
      <w:b/>
      <w:bCs/>
      <w:kern w:val="1"/>
      <w:sz w:val="28"/>
      <w:szCs w:val="28"/>
      <w:lang w:eastAsia="ar-SA"/>
    </w:rPr>
  </w:style>
  <w:style w:type="numbering" w:customStyle="1" w:styleId="1">
    <w:name w:val="Нет списка1"/>
    <w:next w:val="a3"/>
    <w:semiHidden/>
    <w:rsid w:val="00E06916"/>
  </w:style>
  <w:style w:type="character" w:customStyle="1" w:styleId="Absatz-Standardschriftart">
    <w:name w:val="Absatz-Standardschriftart"/>
    <w:rsid w:val="00E06916"/>
  </w:style>
  <w:style w:type="character" w:customStyle="1" w:styleId="WW8Num3z0">
    <w:name w:val="WW8Num3z0"/>
    <w:rsid w:val="00E06916"/>
    <w:rPr>
      <w:b/>
    </w:rPr>
  </w:style>
  <w:style w:type="character" w:customStyle="1" w:styleId="WW8Num3z2">
    <w:name w:val="WW8Num3z2"/>
    <w:rsid w:val="00E06916"/>
    <w:rPr>
      <w:b w:val="0"/>
    </w:rPr>
  </w:style>
  <w:style w:type="character" w:customStyle="1" w:styleId="10">
    <w:name w:val="Основной шрифт абзаца1"/>
    <w:rsid w:val="00E06916"/>
  </w:style>
  <w:style w:type="character" w:styleId="a4">
    <w:name w:val="Hyperlink"/>
    <w:rsid w:val="00E06916"/>
    <w:rPr>
      <w:color w:val="0000FF"/>
      <w:u w:val="single"/>
    </w:rPr>
  </w:style>
  <w:style w:type="character" w:styleId="a5">
    <w:name w:val="page number"/>
    <w:basedOn w:val="10"/>
    <w:rsid w:val="00E06916"/>
  </w:style>
  <w:style w:type="character" w:customStyle="1" w:styleId="a6">
    <w:name w:val="Цветовое выделение"/>
    <w:rsid w:val="00E06916"/>
    <w:rPr>
      <w:b/>
      <w:color w:val="000080"/>
    </w:rPr>
  </w:style>
  <w:style w:type="character" w:styleId="a7">
    <w:name w:val="Strong"/>
    <w:qFormat/>
    <w:rsid w:val="00E06916"/>
    <w:rPr>
      <w:b/>
      <w:bCs/>
    </w:rPr>
  </w:style>
  <w:style w:type="character" w:customStyle="1" w:styleId="a8">
    <w:name w:val="Символ нумерации"/>
    <w:rsid w:val="00E06916"/>
  </w:style>
  <w:style w:type="paragraph" w:customStyle="1" w:styleId="a9">
    <w:name w:val="Заголовок"/>
    <w:basedOn w:val="a"/>
    <w:next w:val="a0"/>
    <w:rsid w:val="00E06916"/>
    <w:pPr>
      <w:keepNext/>
      <w:suppressAutoHyphens/>
      <w:spacing w:before="240" w:after="120" w:line="240" w:lineRule="auto"/>
    </w:pPr>
    <w:rPr>
      <w:rFonts w:ascii="Arial" w:eastAsia="Lucida Sans Unicode" w:hAnsi="Arial" w:cs="Mangal"/>
      <w:sz w:val="28"/>
      <w:szCs w:val="28"/>
      <w:lang w:eastAsia="ar-SA"/>
    </w:rPr>
  </w:style>
  <w:style w:type="paragraph" w:styleId="a0">
    <w:name w:val="Body Text"/>
    <w:basedOn w:val="a"/>
    <w:link w:val="aa"/>
    <w:rsid w:val="00E06916"/>
    <w:pPr>
      <w:widowControl w:val="0"/>
      <w:suppressAutoHyphens/>
      <w:spacing w:after="120" w:line="240" w:lineRule="auto"/>
    </w:pPr>
    <w:rPr>
      <w:rFonts w:ascii="Times New Roman" w:eastAsia="Lucida Sans Unicode" w:hAnsi="Times New Roman" w:cs="Times New Roman"/>
      <w:kern w:val="1"/>
      <w:sz w:val="24"/>
      <w:szCs w:val="24"/>
      <w:lang w:eastAsia="ar-SA"/>
    </w:rPr>
  </w:style>
  <w:style w:type="character" w:customStyle="1" w:styleId="aa">
    <w:name w:val="Основной текст Знак"/>
    <w:basedOn w:val="a1"/>
    <w:link w:val="a0"/>
    <w:rsid w:val="00E06916"/>
    <w:rPr>
      <w:rFonts w:ascii="Times New Roman" w:eastAsia="Lucida Sans Unicode" w:hAnsi="Times New Roman" w:cs="Times New Roman"/>
      <w:kern w:val="1"/>
      <w:sz w:val="24"/>
      <w:szCs w:val="24"/>
      <w:lang w:eastAsia="ar-SA"/>
    </w:rPr>
  </w:style>
  <w:style w:type="paragraph" w:styleId="ab">
    <w:name w:val="List"/>
    <w:basedOn w:val="a0"/>
    <w:rsid w:val="00E06916"/>
    <w:rPr>
      <w:rFonts w:cs="Mangal"/>
    </w:rPr>
  </w:style>
  <w:style w:type="paragraph" w:customStyle="1" w:styleId="11">
    <w:name w:val="Название1"/>
    <w:basedOn w:val="a"/>
    <w:rsid w:val="00E06916"/>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2">
    <w:name w:val="Указатель1"/>
    <w:basedOn w:val="a"/>
    <w:rsid w:val="00E06916"/>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c">
    <w:name w:val="Знак Знак Знак"/>
    <w:basedOn w:val="a"/>
    <w:rsid w:val="00E06916"/>
    <w:pPr>
      <w:suppressAutoHyphens/>
      <w:spacing w:after="160" w:line="240" w:lineRule="exact"/>
    </w:pPr>
    <w:rPr>
      <w:rFonts w:ascii="Verdana" w:eastAsia="Times New Roman" w:hAnsi="Verdana" w:cs="Verdana"/>
      <w:sz w:val="24"/>
      <w:szCs w:val="24"/>
      <w:lang w:val="en-US" w:eastAsia="ar-SA"/>
    </w:rPr>
  </w:style>
  <w:style w:type="paragraph" w:styleId="ad">
    <w:name w:val="footer"/>
    <w:basedOn w:val="a"/>
    <w:link w:val="ae"/>
    <w:rsid w:val="00E0691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1"/>
    <w:link w:val="ad"/>
    <w:rsid w:val="00E06916"/>
    <w:rPr>
      <w:rFonts w:ascii="Times New Roman" w:eastAsia="Times New Roman" w:hAnsi="Times New Roman" w:cs="Times New Roman"/>
      <w:sz w:val="24"/>
      <w:szCs w:val="24"/>
      <w:lang w:eastAsia="ar-SA"/>
    </w:rPr>
  </w:style>
  <w:style w:type="paragraph" w:customStyle="1" w:styleId="af">
    <w:name w:val="Знак Знак Знак"/>
    <w:basedOn w:val="a"/>
    <w:rsid w:val="00E06916"/>
    <w:pPr>
      <w:suppressAutoHyphens/>
      <w:spacing w:after="160" w:line="240" w:lineRule="exact"/>
    </w:pPr>
    <w:rPr>
      <w:rFonts w:ascii="Verdana" w:eastAsia="Times New Roman" w:hAnsi="Verdana" w:cs="Verdana"/>
      <w:sz w:val="24"/>
      <w:szCs w:val="24"/>
      <w:lang w:val="en-US" w:eastAsia="ar-SA"/>
    </w:rPr>
  </w:style>
  <w:style w:type="paragraph" w:customStyle="1" w:styleId="af0">
    <w:name w:val="Знак Знак Знак Знак"/>
    <w:basedOn w:val="a"/>
    <w:rsid w:val="00E06916"/>
    <w:pPr>
      <w:suppressAutoHyphens/>
      <w:spacing w:after="160" w:line="240" w:lineRule="exact"/>
    </w:pPr>
    <w:rPr>
      <w:rFonts w:ascii="Arial" w:eastAsia="Times New Roman" w:hAnsi="Arial" w:cs="Arial"/>
      <w:sz w:val="20"/>
      <w:szCs w:val="20"/>
      <w:lang w:val="en-US" w:eastAsia="ar-SA"/>
    </w:rPr>
  </w:style>
  <w:style w:type="paragraph" w:customStyle="1" w:styleId="ConsPlusTitle">
    <w:name w:val="ConsPlusTitle"/>
    <w:rsid w:val="00E06916"/>
    <w:pPr>
      <w:widowControl w:val="0"/>
      <w:suppressAutoHyphens/>
      <w:overflowPunct w:val="0"/>
      <w:autoSpaceDE w:val="0"/>
      <w:spacing w:after="0" w:line="240" w:lineRule="auto"/>
      <w:textAlignment w:val="baseline"/>
    </w:pPr>
    <w:rPr>
      <w:rFonts w:ascii="Arial" w:eastAsia="Times New Roman" w:hAnsi="Arial" w:cs="Arial"/>
      <w:b/>
      <w:sz w:val="20"/>
      <w:szCs w:val="20"/>
      <w:lang w:eastAsia="ar-SA"/>
    </w:rPr>
  </w:style>
  <w:style w:type="paragraph" w:customStyle="1" w:styleId="31">
    <w:name w:val="Основной текст с отступом 31"/>
    <w:basedOn w:val="a"/>
    <w:rsid w:val="00E0691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1">
    <w:name w:val="Знак Знак Знак Знак Знак Знак Знак Знак Знак"/>
    <w:basedOn w:val="a"/>
    <w:rsid w:val="00E06916"/>
    <w:pPr>
      <w:suppressAutoHyphens/>
      <w:spacing w:before="280" w:after="280" w:line="240" w:lineRule="auto"/>
      <w:jc w:val="both"/>
    </w:pPr>
    <w:rPr>
      <w:rFonts w:ascii="Tahoma" w:eastAsia="Times New Roman" w:hAnsi="Tahoma" w:cs="Tahoma"/>
      <w:sz w:val="20"/>
      <w:szCs w:val="20"/>
      <w:lang w:val="en-US" w:eastAsia="ar-SA"/>
    </w:rPr>
  </w:style>
  <w:style w:type="paragraph" w:customStyle="1" w:styleId="13">
    <w:name w:val="Знак1 Знак Знак Знак"/>
    <w:basedOn w:val="a"/>
    <w:rsid w:val="00E06916"/>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ConsPlusNormal">
    <w:name w:val="ConsPlusNormal"/>
    <w:rsid w:val="00E06916"/>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2">
    <w:name w:val="header"/>
    <w:basedOn w:val="a"/>
    <w:link w:val="af3"/>
    <w:uiPriority w:val="99"/>
    <w:rsid w:val="00E06916"/>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3">
    <w:name w:val="Верхний колонтитул Знак"/>
    <w:basedOn w:val="a1"/>
    <w:link w:val="af2"/>
    <w:uiPriority w:val="99"/>
    <w:rsid w:val="00E06916"/>
    <w:rPr>
      <w:rFonts w:ascii="Times New Roman" w:eastAsia="Times New Roman" w:hAnsi="Times New Roman" w:cs="Times New Roman"/>
      <w:sz w:val="20"/>
      <w:szCs w:val="20"/>
      <w:lang w:eastAsia="ar-SA"/>
    </w:rPr>
  </w:style>
  <w:style w:type="paragraph" w:customStyle="1" w:styleId="Heading">
    <w:name w:val="Heading"/>
    <w:rsid w:val="00E06916"/>
    <w:pPr>
      <w:suppressAutoHyphens/>
      <w:autoSpaceDE w:val="0"/>
      <w:spacing w:after="0" w:line="240" w:lineRule="auto"/>
    </w:pPr>
    <w:rPr>
      <w:rFonts w:ascii="Arial" w:eastAsia="Times New Roman" w:hAnsi="Arial" w:cs="Arial"/>
      <w:b/>
      <w:bCs/>
      <w:lang w:eastAsia="ar-SA"/>
    </w:rPr>
  </w:style>
  <w:style w:type="paragraph" w:styleId="af4">
    <w:name w:val="Body Text Indent"/>
    <w:basedOn w:val="a"/>
    <w:link w:val="af5"/>
    <w:rsid w:val="00E06916"/>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5">
    <w:name w:val="Основной текст с отступом Знак"/>
    <w:basedOn w:val="a1"/>
    <w:link w:val="af4"/>
    <w:rsid w:val="00E06916"/>
    <w:rPr>
      <w:rFonts w:ascii="Times New Roman" w:eastAsia="Times New Roman" w:hAnsi="Times New Roman" w:cs="Times New Roman"/>
      <w:sz w:val="24"/>
      <w:szCs w:val="24"/>
      <w:lang w:eastAsia="ar-SA"/>
    </w:rPr>
  </w:style>
  <w:style w:type="paragraph" w:customStyle="1" w:styleId="af6">
    <w:name w:val="Таблицы (моноширинный)"/>
    <w:basedOn w:val="a"/>
    <w:next w:val="a"/>
    <w:rsid w:val="00E06916"/>
    <w:pPr>
      <w:suppressAutoHyphens/>
      <w:spacing w:after="0" w:line="240" w:lineRule="auto"/>
      <w:jc w:val="both"/>
    </w:pPr>
    <w:rPr>
      <w:rFonts w:ascii="Courier New" w:eastAsia="Times New Roman" w:hAnsi="Courier New" w:cs="Courier New"/>
      <w:sz w:val="20"/>
      <w:szCs w:val="20"/>
      <w:lang w:eastAsia="ar-SA"/>
    </w:rPr>
  </w:style>
  <w:style w:type="paragraph" w:customStyle="1" w:styleId="af7">
    <w:name w:val="Содержимое таблицы"/>
    <w:basedOn w:val="a"/>
    <w:rsid w:val="00E0691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Заголовок таблицы"/>
    <w:basedOn w:val="af7"/>
    <w:rsid w:val="00E06916"/>
    <w:pPr>
      <w:jc w:val="center"/>
    </w:pPr>
    <w:rPr>
      <w:b/>
      <w:bCs/>
    </w:rPr>
  </w:style>
  <w:style w:type="paragraph" w:customStyle="1" w:styleId="af9">
    <w:name w:val="Содержимое врезки"/>
    <w:basedOn w:val="a0"/>
    <w:rsid w:val="00E06916"/>
  </w:style>
  <w:style w:type="paragraph" w:styleId="afa">
    <w:name w:val="Normal (Web)"/>
    <w:basedOn w:val="a"/>
    <w:rsid w:val="00E0691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b">
    <w:name w:val="Знак Знак"/>
    <w:basedOn w:val="a"/>
    <w:rsid w:val="00E0691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c">
    <w:name w:val="No Spacing"/>
    <w:uiPriority w:val="1"/>
    <w:qFormat/>
    <w:rsid w:val="00E06916"/>
    <w:pPr>
      <w:suppressAutoHyphens/>
      <w:spacing w:after="0" w:line="240" w:lineRule="auto"/>
    </w:pPr>
    <w:rPr>
      <w:rFonts w:ascii="Calibri" w:eastAsia="Calibri" w:hAnsi="Calibri" w:cs="Calibri"/>
      <w:lang w:eastAsia="ar-SA"/>
    </w:rPr>
  </w:style>
  <w:style w:type="paragraph" w:customStyle="1" w:styleId="14">
    <w:name w:val="Без интервала1"/>
    <w:rsid w:val="00E06916"/>
    <w:pPr>
      <w:suppressAutoHyphens/>
      <w:spacing w:after="0" w:line="100" w:lineRule="atLeast"/>
    </w:pPr>
    <w:rPr>
      <w:rFonts w:ascii="Calibri" w:eastAsia="Calibri" w:hAnsi="Calibri" w:cs="Calibri"/>
      <w:kern w:val="1"/>
      <w:lang w:eastAsia="ar-SA"/>
    </w:rPr>
  </w:style>
  <w:style w:type="paragraph" w:customStyle="1" w:styleId="15">
    <w:name w:val="Обычный (веб)1"/>
    <w:rsid w:val="00E06916"/>
    <w:pPr>
      <w:widowControl w:val="0"/>
      <w:suppressAutoHyphens/>
      <w:spacing w:before="28" w:after="28" w:line="100" w:lineRule="atLeast"/>
    </w:pPr>
    <w:rPr>
      <w:rFonts w:ascii="Arial CYR" w:eastAsia="Times New Roman" w:hAnsi="Arial CYR" w:cs="Arial CYR"/>
      <w:kern w:val="1"/>
      <w:sz w:val="20"/>
      <w:szCs w:val="20"/>
      <w:lang w:eastAsia="ar-SA"/>
    </w:rPr>
  </w:style>
  <w:style w:type="paragraph" w:customStyle="1" w:styleId="16">
    <w:name w:val="Абзац списка1"/>
    <w:rsid w:val="00E06916"/>
    <w:pPr>
      <w:widowControl w:val="0"/>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ListParagraph">
    <w:name w:val="List Paragraph Знак"/>
    <w:basedOn w:val="a"/>
    <w:link w:val="ListParagraph0"/>
    <w:rsid w:val="00E06916"/>
    <w:pPr>
      <w:suppressAutoHyphens/>
      <w:spacing w:after="0" w:line="100" w:lineRule="atLeast"/>
      <w:ind w:left="720"/>
    </w:pPr>
    <w:rPr>
      <w:rFonts w:ascii="Calibri" w:eastAsia="Times New Roman" w:hAnsi="Calibri" w:cs="Times New Roman"/>
      <w:kern w:val="1"/>
      <w:sz w:val="24"/>
      <w:szCs w:val="24"/>
      <w:lang w:val="x-none" w:eastAsia="ar-SA"/>
    </w:rPr>
  </w:style>
  <w:style w:type="character" w:customStyle="1" w:styleId="ListParagraph0">
    <w:name w:val="List Paragraph Знак Знак"/>
    <w:link w:val="ListParagraph"/>
    <w:rsid w:val="00E06916"/>
    <w:rPr>
      <w:rFonts w:ascii="Calibri" w:eastAsia="Times New Roman" w:hAnsi="Calibri" w:cs="Times New Roman"/>
      <w:kern w:val="1"/>
      <w:sz w:val="24"/>
      <w:szCs w:val="24"/>
      <w:lang w:val="x-none" w:eastAsia="ar-SA"/>
    </w:rPr>
  </w:style>
  <w:style w:type="table" w:styleId="afd">
    <w:name w:val="Table Grid"/>
    <w:basedOn w:val="a2"/>
    <w:rsid w:val="00E06916"/>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Базовый"/>
    <w:uiPriority w:val="99"/>
    <w:rsid w:val="00E06916"/>
    <w:pPr>
      <w:tabs>
        <w:tab w:val="left" w:pos="709"/>
      </w:tabs>
      <w:suppressAutoHyphens/>
      <w:spacing w:line="276" w:lineRule="atLeast"/>
    </w:pPr>
    <w:rPr>
      <w:rFonts w:ascii="Calibri" w:eastAsia="Times New Roman" w:hAnsi="Calibri" w:cs="Calibri"/>
      <w:color w:val="00000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06916"/>
    <w:pPr>
      <w:keepNext/>
      <w:widowControl w:val="0"/>
      <w:tabs>
        <w:tab w:val="num" w:pos="0"/>
      </w:tabs>
      <w:suppressAutoHyphens/>
      <w:spacing w:before="240" w:after="120" w:line="240" w:lineRule="auto"/>
      <w:ind w:left="360" w:hanging="720"/>
      <w:outlineLvl w:val="2"/>
    </w:pPr>
    <w:rPr>
      <w:rFonts w:ascii="Times New Roman" w:eastAsia="Lucida Sans Unicode" w:hAnsi="Times New Roman" w:cs="Tahoma"/>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06916"/>
    <w:rPr>
      <w:rFonts w:ascii="Times New Roman" w:eastAsia="Lucida Sans Unicode" w:hAnsi="Times New Roman" w:cs="Tahoma"/>
      <w:b/>
      <w:bCs/>
      <w:kern w:val="1"/>
      <w:sz w:val="28"/>
      <w:szCs w:val="28"/>
      <w:lang w:eastAsia="ar-SA"/>
    </w:rPr>
  </w:style>
  <w:style w:type="numbering" w:customStyle="1" w:styleId="1">
    <w:name w:val="Нет списка1"/>
    <w:next w:val="a3"/>
    <w:semiHidden/>
    <w:rsid w:val="00E06916"/>
  </w:style>
  <w:style w:type="character" w:customStyle="1" w:styleId="Absatz-Standardschriftart">
    <w:name w:val="Absatz-Standardschriftart"/>
    <w:rsid w:val="00E06916"/>
  </w:style>
  <w:style w:type="character" w:customStyle="1" w:styleId="WW8Num3z0">
    <w:name w:val="WW8Num3z0"/>
    <w:rsid w:val="00E06916"/>
    <w:rPr>
      <w:b/>
    </w:rPr>
  </w:style>
  <w:style w:type="character" w:customStyle="1" w:styleId="WW8Num3z2">
    <w:name w:val="WW8Num3z2"/>
    <w:rsid w:val="00E06916"/>
    <w:rPr>
      <w:b w:val="0"/>
    </w:rPr>
  </w:style>
  <w:style w:type="character" w:customStyle="1" w:styleId="10">
    <w:name w:val="Основной шрифт абзаца1"/>
    <w:rsid w:val="00E06916"/>
  </w:style>
  <w:style w:type="character" w:styleId="a4">
    <w:name w:val="Hyperlink"/>
    <w:rsid w:val="00E06916"/>
    <w:rPr>
      <w:color w:val="0000FF"/>
      <w:u w:val="single"/>
    </w:rPr>
  </w:style>
  <w:style w:type="character" w:styleId="a5">
    <w:name w:val="page number"/>
    <w:basedOn w:val="10"/>
    <w:rsid w:val="00E06916"/>
  </w:style>
  <w:style w:type="character" w:customStyle="1" w:styleId="a6">
    <w:name w:val="Цветовое выделение"/>
    <w:rsid w:val="00E06916"/>
    <w:rPr>
      <w:b/>
      <w:color w:val="000080"/>
    </w:rPr>
  </w:style>
  <w:style w:type="character" w:styleId="a7">
    <w:name w:val="Strong"/>
    <w:qFormat/>
    <w:rsid w:val="00E06916"/>
    <w:rPr>
      <w:b/>
      <w:bCs/>
    </w:rPr>
  </w:style>
  <w:style w:type="character" w:customStyle="1" w:styleId="a8">
    <w:name w:val="Символ нумерации"/>
    <w:rsid w:val="00E06916"/>
  </w:style>
  <w:style w:type="paragraph" w:customStyle="1" w:styleId="a9">
    <w:name w:val="Заголовок"/>
    <w:basedOn w:val="a"/>
    <w:next w:val="a0"/>
    <w:rsid w:val="00E06916"/>
    <w:pPr>
      <w:keepNext/>
      <w:suppressAutoHyphens/>
      <w:spacing w:before="240" w:after="120" w:line="240" w:lineRule="auto"/>
    </w:pPr>
    <w:rPr>
      <w:rFonts w:ascii="Arial" w:eastAsia="Lucida Sans Unicode" w:hAnsi="Arial" w:cs="Mangal"/>
      <w:sz w:val="28"/>
      <w:szCs w:val="28"/>
      <w:lang w:eastAsia="ar-SA"/>
    </w:rPr>
  </w:style>
  <w:style w:type="paragraph" w:styleId="a0">
    <w:name w:val="Body Text"/>
    <w:basedOn w:val="a"/>
    <w:link w:val="aa"/>
    <w:rsid w:val="00E06916"/>
    <w:pPr>
      <w:widowControl w:val="0"/>
      <w:suppressAutoHyphens/>
      <w:spacing w:after="120" w:line="240" w:lineRule="auto"/>
    </w:pPr>
    <w:rPr>
      <w:rFonts w:ascii="Times New Roman" w:eastAsia="Lucida Sans Unicode" w:hAnsi="Times New Roman" w:cs="Times New Roman"/>
      <w:kern w:val="1"/>
      <w:sz w:val="24"/>
      <w:szCs w:val="24"/>
      <w:lang w:eastAsia="ar-SA"/>
    </w:rPr>
  </w:style>
  <w:style w:type="character" w:customStyle="1" w:styleId="aa">
    <w:name w:val="Основной текст Знак"/>
    <w:basedOn w:val="a1"/>
    <w:link w:val="a0"/>
    <w:rsid w:val="00E06916"/>
    <w:rPr>
      <w:rFonts w:ascii="Times New Roman" w:eastAsia="Lucida Sans Unicode" w:hAnsi="Times New Roman" w:cs="Times New Roman"/>
      <w:kern w:val="1"/>
      <w:sz w:val="24"/>
      <w:szCs w:val="24"/>
      <w:lang w:eastAsia="ar-SA"/>
    </w:rPr>
  </w:style>
  <w:style w:type="paragraph" w:styleId="ab">
    <w:name w:val="List"/>
    <w:basedOn w:val="a0"/>
    <w:rsid w:val="00E06916"/>
    <w:rPr>
      <w:rFonts w:cs="Mangal"/>
    </w:rPr>
  </w:style>
  <w:style w:type="paragraph" w:customStyle="1" w:styleId="11">
    <w:name w:val="Название1"/>
    <w:basedOn w:val="a"/>
    <w:rsid w:val="00E06916"/>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2">
    <w:name w:val="Указатель1"/>
    <w:basedOn w:val="a"/>
    <w:rsid w:val="00E06916"/>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c">
    <w:name w:val="Знак Знак Знак"/>
    <w:basedOn w:val="a"/>
    <w:rsid w:val="00E06916"/>
    <w:pPr>
      <w:suppressAutoHyphens/>
      <w:spacing w:after="160" w:line="240" w:lineRule="exact"/>
    </w:pPr>
    <w:rPr>
      <w:rFonts w:ascii="Verdana" w:eastAsia="Times New Roman" w:hAnsi="Verdana" w:cs="Verdana"/>
      <w:sz w:val="24"/>
      <w:szCs w:val="24"/>
      <w:lang w:val="en-US" w:eastAsia="ar-SA"/>
    </w:rPr>
  </w:style>
  <w:style w:type="paragraph" w:styleId="ad">
    <w:name w:val="footer"/>
    <w:basedOn w:val="a"/>
    <w:link w:val="ae"/>
    <w:rsid w:val="00E0691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1"/>
    <w:link w:val="ad"/>
    <w:rsid w:val="00E06916"/>
    <w:rPr>
      <w:rFonts w:ascii="Times New Roman" w:eastAsia="Times New Roman" w:hAnsi="Times New Roman" w:cs="Times New Roman"/>
      <w:sz w:val="24"/>
      <w:szCs w:val="24"/>
      <w:lang w:eastAsia="ar-SA"/>
    </w:rPr>
  </w:style>
  <w:style w:type="paragraph" w:customStyle="1" w:styleId="af">
    <w:name w:val="Знак Знак Знак"/>
    <w:basedOn w:val="a"/>
    <w:rsid w:val="00E06916"/>
    <w:pPr>
      <w:suppressAutoHyphens/>
      <w:spacing w:after="160" w:line="240" w:lineRule="exact"/>
    </w:pPr>
    <w:rPr>
      <w:rFonts w:ascii="Verdana" w:eastAsia="Times New Roman" w:hAnsi="Verdana" w:cs="Verdana"/>
      <w:sz w:val="24"/>
      <w:szCs w:val="24"/>
      <w:lang w:val="en-US" w:eastAsia="ar-SA"/>
    </w:rPr>
  </w:style>
  <w:style w:type="paragraph" w:customStyle="1" w:styleId="af0">
    <w:name w:val="Знак Знак Знак Знак"/>
    <w:basedOn w:val="a"/>
    <w:rsid w:val="00E06916"/>
    <w:pPr>
      <w:suppressAutoHyphens/>
      <w:spacing w:after="160" w:line="240" w:lineRule="exact"/>
    </w:pPr>
    <w:rPr>
      <w:rFonts w:ascii="Arial" w:eastAsia="Times New Roman" w:hAnsi="Arial" w:cs="Arial"/>
      <w:sz w:val="20"/>
      <w:szCs w:val="20"/>
      <w:lang w:val="en-US" w:eastAsia="ar-SA"/>
    </w:rPr>
  </w:style>
  <w:style w:type="paragraph" w:customStyle="1" w:styleId="ConsPlusTitle">
    <w:name w:val="ConsPlusTitle"/>
    <w:rsid w:val="00E06916"/>
    <w:pPr>
      <w:widowControl w:val="0"/>
      <w:suppressAutoHyphens/>
      <w:overflowPunct w:val="0"/>
      <w:autoSpaceDE w:val="0"/>
      <w:spacing w:after="0" w:line="240" w:lineRule="auto"/>
      <w:textAlignment w:val="baseline"/>
    </w:pPr>
    <w:rPr>
      <w:rFonts w:ascii="Arial" w:eastAsia="Times New Roman" w:hAnsi="Arial" w:cs="Arial"/>
      <w:b/>
      <w:sz w:val="20"/>
      <w:szCs w:val="20"/>
      <w:lang w:eastAsia="ar-SA"/>
    </w:rPr>
  </w:style>
  <w:style w:type="paragraph" w:customStyle="1" w:styleId="31">
    <w:name w:val="Основной текст с отступом 31"/>
    <w:basedOn w:val="a"/>
    <w:rsid w:val="00E06916"/>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1">
    <w:name w:val="Знак Знак Знак Знак Знак Знак Знак Знак Знак"/>
    <w:basedOn w:val="a"/>
    <w:rsid w:val="00E06916"/>
    <w:pPr>
      <w:suppressAutoHyphens/>
      <w:spacing w:before="280" w:after="280" w:line="240" w:lineRule="auto"/>
      <w:jc w:val="both"/>
    </w:pPr>
    <w:rPr>
      <w:rFonts w:ascii="Tahoma" w:eastAsia="Times New Roman" w:hAnsi="Tahoma" w:cs="Tahoma"/>
      <w:sz w:val="20"/>
      <w:szCs w:val="20"/>
      <w:lang w:val="en-US" w:eastAsia="ar-SA"/>
    </w:rPr>
  </w:style>
  <w:style w:type="paragraph" w:customStyle="1" w:styleId="13">
    <w:name w:val="Знак1 Знак Знак Знак"/>
    <w:basedOn w:val="a"/>
    <w:rsid w:val="00E06916"/>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ConsPlusNormal">
    <w:name w:val="ConsPlusNormal"/>
    <w:rsid w:val="00E06916"/>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2">
    <w:name w:val="header"/>
    <w:basedOn w:val="a"/>
    <w:link w:val="af3"/>
    <w:uiPriority w:val="99"/>
    <w:rsid w:val="00E06916"/>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3">
    <w:name w:val="Верхний колонтитул Знак"/>
    <w:basedOn w:val="a1"/>
    <w:link w:val="af2"/>
    <w:uiPriority w:val="99"/>
    <w:rsid w:val="00E06916"/>
    <w:rPr>
      <w:rFonts w:ascii="Times New Roman" w:eastAsia="Times New Roman" w:hAnsi="Times New Roman" w:cs="Times New Roman"/>
      <w:sz w:val="20"/>
      <w:szCs w:val="20"/>
      <w:lang w:eastAsia="ar-SA"/>
    </w:rPr>
  </w:style>
  <w:style w:type="paragraph" w:customStyle="1" w:styleId="Heading">
    <w:name w:val="Heading"/>
    <w:rsid w:val="00E06916"/>
    <w:pPr>
      <w:suppressAutoHyphens/>
      <w:autoSpaceDE w:val="0"/>
      <w:spacing w:after="0" w:line="240" w:lineRule="auto"/>
    </w:pPr>
    <w:rPr>
      <w:rFonts w:ascii="Arial" w:eastAsia="Times New Roman" w:hAnsi="Arial" w:cs="Arial"/>
      <w:b/>
      <w:bCs/>
      <w:lang w:eastAsia="ar-SA"/>
    </w:rPr>
  </w:style>
  <w:style w:type="paragraph" w:styleId="af4">
    <w:name w:val="Body Text Indent"/>
    <w:basedOn w:val="a"/>
    <w:link w:val="af5"/>
    <w:rsid w:val="00E06916"/>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5">
    <w:name w:val="Основной текст с отступом Знак"/>
    <w:basedOn w:val="a1"/>
    <w:link w:val="af4"/>
    <w:rsid w:val="00E06916"/>
    <w:rPr>
      <w:rFonts w:ascii="Times New Roman" w:eastAsia="Times New Roman" w:hAnsi="Times New Roman" w:cs="Times New Roman"/>
      <w:sz w:val="24"/>
      <w:szCs w:val="24"/>
      <w:lang w:eastAsia="ar-SA"/>
    </w:rPr>
  </w:style>
  <w:style w:type="paragraph" w:customStyle="1" w:styleId="af6">
    <w:name w:val="Таблицы (моноширинный)"/>
    <w:basedOn w:val="a"/>
    <w:next w:val="a"/>
    <w:rsid w:val="00E06916"/>
    <w:pPr>
      <w:suppressAutoHyphens/>
      <w:spacing w:after="0" w:line="240" w:lineRule="auto"/>
      <w:jc w:val="both"/>
    </w:pPr>
    <w:rPr>
      <w:rFonts w:ascii="Courier New" w:eastAsia="Times New Roman" w:hAnsi="Courier New" w:cs="Courier New"/>
      <w:sz w:val="20"/>
      <w:szCs w:val="20"/>
      <w:lang w:eastAsia="ar-SA"/>
    </w:rPr>
  </w:style>
  <w:style w:type="paragraph" w:customStyle="1" w:styleId="af7">
    <w:name w:val="Содержимое таблицы"/>
    <w:basedOn w:val="a"/>
    <w:rsid w:val="00E0691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Заголовок таблицы"/>
    <w:basedOn w:val="af7"/>
    <w:rsid w:val="00E06916"/>
    <w:pPr>
      <w:jc w:val="center"/>
    </w:pPr>
    <w:rPr>
      <w:b/>
      <w:bCs/>
    </w:rPr>
  </w:style>
  <w:style w:type="paragraph" w:customStyle="1" w:styleId="af9">
    <w:name w:val="Содержимое врезки"/>
    <w:basedOn w:val="a0"/>
    <w:rsid w:val="00E06916"/>
  </w:style>
  <w:style w:type="paragraph" w:styleId="afa">
    <w:name w:val="Normal (Web)"/>
    <w:basedOn w:val="a"/>
    <w:rsid w:val="00E0691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b">
    <w:name w:val="Знак Знак"/>
    <w:basedOn w:val="a"/>
    <w:rsid w:val="00E0691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c">
    <w:name w:val="No Spacing"/>
    <w:uiPriority w:val="1"/>
    <w:qFormat/>
    <w:rsid w:val="00E06916"/>
    <w:pPr>
      <w:suppressAutoHyphens/>
      <w:spacing w:after="0" w:line="240" w:lineRule="auto"/>
    </w:pPr>
    <w:rPr>
      <w:rFonts w:ascii="Calibri" w:eastAsia="Calibri" w:hAnsi="Calibri" w:cs="Calibri"/>
      <w:lang w:eastAsia="ar-SA"/>
    </w:rPr>
  </w:style>
  <w:style w:type="paragraph" w:customStyle="1" w:styleId="14">
    <w:name w:val="Без интервала1"/>
    <w:rsid w:val="00E06916"/>
    <w:pPr>
      <w:suppressAutoHyphens/>
      <w:spacing w:after="0" w:line="100" w:lineRule="atLeast"/>
    </w:pPr>
    <w:rPr>
      <w:rFonts w:ascii="Calibri" w:eastAsia="Calibri" w:hAnsi="Calibri" w:cs="Calibri"/>
      <w:kern w:val="1"/>
      <w:lang w:eastAsia="ar-SA"/>
    </w:rPr>
  </w:style>
  <w:style w:type="paragraph" w:customStyle="1" w:styleId="15">
    <w:name w:val="Обычный (веб)1"/>
    <w:rsid w:val="00E06916"/>
    <w:pPr>
      <w:widowControl w:val="0"/>
      <w:suppressAutoHyphens/>
      <w:spacing w:before="28" w:after="28" w:line="100" w:lineRule="atLeast"/>
    </w:pPr>
    <w:rPr>
      <w:rFonts w:ascii="Arial CYR" w:eastAsia="Times New Roman" w:hAnsi="Arial CYR" w:cs="Arial CYR"/>
      <w:kern w:val="1"/>
      <w:sz w:val="20"/>
      <w:szCs w:val="20"/>
      <w:lang w:eastAsia="ar-SA"/>
    </w:rPr>
  </w:style>
  <w:style w:type="paragraph" w:customStyle="1" w:styleId="16">
    <w:name w:val="Абзац списка1"/>
    <w:rsid w:val="00E06916"/>
    <w:pPr>
      <w:widowControl w:val="0"/>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ListParagraph">
    <w:name w:val="List Paragraph Знак"/>
    <w:basedOn w:val="a"/>
    <w:link w:val="ListParagraph0"/>
    <w:rsid w:val="00E06916"/>
    <w:pPr>
      <w:suppressAutoHyphens/>
      <w:spacing w:after="0" w:line="100" w:lineRule="atLeast"/>
      <w:ind w:left="720"/>
    </w:pPr>
    <w:rPr>
      <w:rFonts w:ascii="Calibri" w:eastAsia="Times New Roman" w:hAnsi="Calibri" w:cs="Times New Roman"/>
      <w:kern w:val="1"/>
      <w:sz w:val="24"/>
      <w:szCs w:val="24"/>
      <w:lang w:val="x-none" w:eastAsia="ar-SA"/>
    </w:rPr>
  </w:style>
  <w:style w:type="character" w:customStyle="1" w:styleId="ListParagraph0">
    <w:name w:val="List Paragraph Знак Знак"/>
    <w:link w:val="ListParagraph"/>
    <w:rsid w:val="00E06916"/>
    <w:rPr>
      <w:rFonts w:ascii="Calibri" w:eastAsia="Times New Roman" w:hAnsi="Calibri" w:cs="Times New Roman"/>
      <w:kern w:val="1"/>
      <w:sz w:val="24"/>
      <w:szCs w:val="24"/>
      <w:lang w:val="x-none" w:eastAsia="ar-SA"/>
    </w:rPr>
  </w:style>
  <w:style w:type="table" w:styleId="afd">
    <w:name w:val="Table Grid"/>
    <w:basedOn w:val="a2"/>
    <w:rsid w:val="00E06916"/>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Базовый"/>
    <w:uiPriority w:val="99"/>
    <w:rsid w:val="00E06916"/>
    <w:pPr>
      <w:tabs>
        <w:tab w:val="left" w:pos="709"/>
      </w:tabs>
      <w:suppressAutoHyphens/>
      <w:spacing w:line="276" w:lineRule="atLeast"/>
    </w:pPr>
    <w:rPr>
      <w:rFonts w:ascii="Calibri" w:eastAsia="Times New Roman" w:hAnsi="Calibri" w:cs="Calibri"/>
      <w:color w:val="00000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30B761C9D4ACD078440A205CD3A553118CBF304B4B76938D27780EDEVBM8N" TargetMode="External"/><Relationship Id="rId13" Type="http://schemas.openxmlformats.org/officeDocument/2006/relationships/hyperlink" Target="consultantplus://offline/ref=AE30B761C9D4ACD078440A205CD3A553118CB935424C76938D27780EDEVBM8N" TargetMode="External"/><Relationship Id="rId18" Type="http://schemas.openxmlformats.org/officeDocument/2006/relationships/hyperlink" Target="consultantplus://offline/ref=B2D38D9721856C3461B0AF630DB26A18C8B67752EB291A4D8311795B655DACBD8C2DB3433E89C95FMAa3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AE30B761C9D4ACD078440A205CD3A553118CB935424C76938D27780EDEB81EA79651936A11D2312BVCM0N"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mfc-kursk.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E30B761C9D4ACD078440A205CD3A553118CB935424C76938D27780EDEB81EA79651936A11D2312CVCMCN" TargetMode="External"/><Relationship Id="rId5" Type="http://schemas.openxmlformats.org/officeDocument/2006/relationships/webSettings" Target="webSettings.xml"/><Relationship Id="rId15" Type="http://schemas.openxmlformats.org/officeDocument/2006/relationships/hyperlink" Target="consultantplus://offline/ref=AE30B761C9D4ACD078440A205CD3A5531181B130434B76938D27780EDEVBM8N" TargetMode="External"/><Relationship Id="rId10" Type="http://schemas.openxmlformats.org/officeDocument/2006/relationships/hyperlink" Target="consultantplus://offline/ref=AE30B761C9D4ACD078440A205CD3A553118CBF304B4B76938D27780EDEVBM8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E30B761C9D4ACD078440A205CD3A553118CBF304B4B76938D27780EDEVBM8N" TargetMode="External"/><Relationship Id="rId14" Type="http://schemas.openxmlformats.org/officeDocument/2006/relationships/hyperlink" Target="consultantplus://offline/ref=AE30B761C9D4ACD078440A205CD3A553118CBF304B4B76938D27780EDEVBM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11954</Words>
  <Characters>68143</Characters>
  <Application>Microsoft Office Word</Application>
  <DocSecurity>0</DocSecurity>
  <Lines>567</Lines>
  <Paragraphs>159</Paragraphs>
  <ScaleCrop>false</ScaleCrop>
  <Company>SPecialiST RePack</Company>
  <LinksUpToDate>false</LinksUpToDate>
  <CharactersWithSpaces>79938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2016-01-26T08:49:00Z</dcterms:created>
  <dcterms:modified xsi:type="dcterms:W3CDTF">2016-01-26T12:17:00Z</dcterms:modified>
</cp:coreProperties>
</file>