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1C1" w:rsidRDefault="009711C1" w:rsidP="00C04825">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p>
    <w:p w:rsidR="009711C1" w:rsidRDefault="009711C1" w:rsidP="00C04825">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ПРОЕКТ </w:t>
      </w:r>
    </w:p>
    <w:p w:rsidR="00C04825" w:rsidRPr="00C04825" w:rsidRDefault="00C04825" w:rsidP="00C04825">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УТВЕРЖДЕН </w:t>
      </w:r>
    </w:p>
    <w:p w:rsidR="00C04825" w:rsidRPr="00C04825" w:rsidRDefault="00C04825" w:rsidP="00C04825">
      <w:pPr>
        <w:widowControl w:val="0"/>
        <w:autoSpaceDE w:val="0"/>
        <w:autoSpaceDN w:val="0"/>
        <w:adjustRightInd w:val="0"/>
        <w:spacing w:after="0" w:line="240" w:lineRule="auto"/>
        <w:ind w:left="3969"/>
        <w:jc w:val="center"/>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постановлением Администрации </w:t>
      </w:r>
    </w:p>
    <w:p w:rsidR="00C04825" w:rsidRPr="00C04825" w:rsidRDefault="00C04825" w:rsidP="00C04825">
      <w:pPr>
        <w:widowControl w:val="0"/>
        <w:autoSpaceDE w:val="0"/>
        <w:autoSpaceDN w:val="0"/>
        <w:adjustRightInd w:val="0"/>
        <w:spacing w:after="0" w:line="240" w:lineRule="auto"/>
        <w:ind w:left="3969"/>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_____________________Курской области </w:t>
      </w:r>
    </w:p>
    <w:p w:rsidR="00C04825" w:rsidRPr="00C04825" w:rsidRDefault="00C04825" w:rsidP="00C04825">
      <w:pPr>
        <w:widowControl w:val="0"/>
        <w:autoSpaceDE w:val="0"/>
        <w:autoSpaceDN w:val="0"/>
        <w:adjustRightInd w:val="0"/>
        <w:spacing w:after="0" w:line="240" w:lineRule="auto"/>
        <w:ind w:left="3969"/>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                от ________№_____</w:t>
      </w:r>
    </w:p>
    <w:p w:rsidR="00C04825" w:rsidRPr="00C04825" w:rsidRDefault="00C04825" w:rsidP="00C04825">
      <w:pPr>
        <w:widowControl w:val="0"/>
        <w:autoSpaceDE w:val="0"/>
        <w:autoSpaceDN w:val="0"/>
        <w:adjustRightInd w:val="0"/>
        <w:spacing w:after="0" w:line="240" w:lineRule="auto"/>
        <w:ind w:left="5812"/>
        <w:jc w:val="right"/>
        <w:rPr>
          <w:rFonts w:ascii="Times New Roman" w:eastAsia="Times New Roman" w:hAnsi="Times New Roman" w:cs="Times New Roman"/>
          <w:sz w:val="28"/>
          <w:szCs w:val="28"/>
          <w:lang w:eastAsia="ru-RU"/>
        </w:rPr>
      </w:pPr>
    </w:p>
    <w:p w:rsidR="00C04825" w:rsidRPr="00C04825" w:rsidRDefault="009711C1" w:rsidP="00C04825">
      <w:pPr>
        <w:suppressAutoHyphens/>
        <w:spacing w:after="0" w:line="240" w:lineRule="auto"/>
        <w:ind w:left="4820"/>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xml:space="preserve"> </w:t>
      </w:r>
    </w:p>
    <w:p w:rsidR="00C04825" w:rsidRPr="00C04825" w:rsidRDefault="00C04825" w:rsidP="00C04825">
      <w:pPr>
        <w:widowControl w:val="0"/>
        <w:tabs>
          <w:tab w:val="left" w:pos="5387"/>
        </w:tabs>
        <w:suppressAutoHyphens/>
        <w:spacing w:after="0" w:line="240" w:lineRule="auto"/>
        <w:ind w:left="5245"/>
        <w:rPr>
          <w:rFonts w:ascii="Times New Roman" w:eastAsia="Times New Roman" w:hAnsi="Times New Roman" w:cs="Times New Roman"/>
          <w:sz w:val="28"/>
          <w:szCs w:val="28"/>
          <w:lang w:eastAsia="ar-SA"/>
        </w:rPr>
      </w:pPr>
    </w:p>
    <w:p w:rsidR="00C04825" w:rsidRPr="00C04825" w:rsidRDefault="00C04825" w:rsidP="00C04825">
      <w:pPr>
        <w:widowControl w:val="0"/>
        <w:autoSpaceDE w:val="0"/>
        <w:autoSpaceDN w:val="0"/>
        <w:adjustRightInd w:val="0"/>
        <w:spacing w:after="0" w:line="240" w:lineRule="auto"/>
        <w:ind w:left="5812"/>
        <w:rPr>
          <w:rFonts w:ascii="Times New Roman" w:eastAsia="Times New Roman" w:hAnsi="Times New Roman" w:cs="Times New Roman"/>
          <w:sz w:val="28"/>
          <w:szCs w:val="28"/>
          <w:lang w:eastAsia="ru-RU"/>
        </w:rPr>
      </w:pPr>
    </w:p>
    <w:p w:rsidR="00C04825" w:rsidRPr="00C04825" w:rsidRDefault="00C04825" w:rsidP="00C04825">
      <w:pPr>
        <w:widowControl w:val="0"/>
        <w:tabs>
          <w:tab w:val="left" w:pos="2585"/>
          <w:tab w:val="center" w:pos="4818"/>
        </w:tabs>
        <w:autoSpaceDE w:val="0"/>
        <w:autoSpaceDN w:val="0"/>
        <w:adjustRightInd w:val="0"/>
        <w:spacing w:after="0" w:line="240" w:lineRule="auto"/>
        <w:rPr>
          <w:rFonts w:ascii="Times New Roman" w:eastAsia="Times New Roman" w:hAnsi="Times New Roman" w:cs="Times New Roman"/>
          <w:b/>
          <w:bCs/>
          <w:sz w:val="28"/>
          <w:szCs w:val="28"/>
          <w:lang w:eastAsia="ru-RU"/>
        </w:rPr>
      </w:pPr>
      <w:r w:rsidRPr="00C04825">
        <w:rPr>
          <w:rFonts w:ascii="Times New Roman" w:eastAsia="Times New Roman" w:hAnsi="Times New Roman" w:cs="Times New Roman"/>
          <w:b/>
          <w:bCs/>
          <w:sz w:val="28"/>
          <w:szCs w:val="28"/>
          <w:lang w:eastAsia="ru-RU"/>
        </w:rPr>
        <w:tab/>
      </w:r>
      <w:r w:rsidRPr="00C04825">
        <w:rPr>
          <w:rFonts w:ascii="Times New Roman" w:eastAsia="Times New Roman" w:hAnsi="Times New Roman" w:cs="Times New Roman"/>
          <w:b/>
          <w:bCs/>
          <w:sz w:val="28"/>
          <w:szCs w:val="28"/>
          <w:lang w:eastAsia="ru-RU"/>
        </w:rPr>
        <w:tab/>
        <w:t>Административный регламент</w:t>
      </w:r>
    </w:p>
    <w:p w:rsidR="00C04825" w:rsidRPr="00C04825" w:rsidRDefault="00C04825" w:rsidP="00C04825">
      <w:pPr>
        <w:widowControl w:val="0"/>
        <w:tabs>
          <w:tab w:val="left" w:pos="2585"/>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C04825">
        <w:rPr>
          <w:rFonts w:ascii="Times New Roman" w:eastAsia="Times New Roman" w:hAnsi="Times New Roman" w:cs="Times New Roman"/>
          <w:bCs/>
          <w:sz w:val="28"/>
          <w:szCs w:val="28"/>
          <w:lang w:eastAsia="ru-RU"/>
        </w:rPr>
        <w:t xml:space="preserve">предоставления Администрацией  </w:t>
      </w:r>
      <w:proofErr w:type="spellStart"/>
      <w:r w:rsidR="009711C1">
        <w:rPr>
          <w:rFonts w:ascii="Times New Roman" w:eastAsia="Times New Roman" w:hAnsi="Times New Roman" w:cs="Times New Roman"/>
          <w:bCs/>
          <w:sz w:val="28"/>
          <w:szCs w:val="28"/>
          <w:lang w:eastAsia="ru-RU"/>
        </w:rPr>
        <w:t>Старобелицкого</w:t>
      </w:r>
      <w:proofErr w:type="spellEnd"/>
      <w:r w:rsidR="009711C1">
        <w:rPr>
          <w:rFonts w:ascii="Times New Roman" w:eastAsia="Times New Roman" w:hAnsi="Times New Roman" w:cs="Times New Roman"/>
          <w:bCs/>
          <w:sz w:val="28"/>
          <w:szCs w:val="28"/>
          <w:lang w:eastAsia="ru-RU"/>
        </w:rPr>
        <w:t xml:space="preserve"> сельсовета </w:t>
      </w:r>
      <w:proofErr w:type="spellStart"/>
      <w:r w:rsidR="009711C1">
        <w:rPr>
          <w:rFonts w:ascii="Times New Roman" w:eastAsia="Times New Roman" w:hAnsi="Times New Roman" w:cs="Times New Roman"/>
          <w:bCs/>
          <w:sz w:val="28"/>
          <w:szCs w:val="28"/>
          <w:lang w:eastAsia="ru-RU"/>
        </w:rPr>
        <w:t>Конышевского</w:t>
      </w:r>
      <w:proofErr w:type="spellEnd"/>
      <w:r w:rsidR="009711C1">
        <w:rPr>
          <w:rFonts w:ascii="Times New Roman" w:eastAsia="Times New Roman" w:hAnsi="Times New Roman" w:cs="Times New Roman"/>
          <w:bCs/>
          <w:sz w:val="28"/>
          <w:szCs w:val="28"/>
          <w:lang w:eastAsia="ru-RU"/>
        </w:rPr>
        <w:t xml:space="preserve"> </w:t>
      </w:r>
      <w:r w:rsidRPr="00C04825">
        <w:rPr>
          <w:rFonts w:ascii="Times New Roman" w:eastAsia="Times New Roman" w:hAnsi="Times New Roman" w:cs="Times New Roman"/>
          <w:bCs/>
          <w:sz w:val="28"/>
          <w:szCs w:val="28"/>
          <w:lang w:eastAsia="ru-RU"/>
        </w:rPr>
        <w:t xml:space="preserve">района </w:t>
      </w:r>
    </w:p>
    <w:p w:rsidR="00C04825" w:rsidRPr="00C04825" w:rsidRDefault="00C04825" w:rsidP="00C04825">
      <w:pPr>
        <w:widowControl w:val="0"/>
        <w:tabs>
          <w:tab w:val="left" w:pos="2585"/>
        </w:tabs>
        <w:autoSpaceDE w:val="0"/>
        <w:autoSpaceDN w:val="0"/>
        <w:adjustRightInd w:val="0"/>
        <w:spacing w:after="0" w:line="240" w:lineRule="auto"/>
        <w:jc w:val="center"/>
        <w:rPr>
          <w:rFonts w:ascii="Times New Roman" w:eastAsia="Times New Roman" w:hAnsi="Times New Roman" w:cs="Times New Roman"/>
          <w:bCs/>
          <w:sz w:val="28"/>
          <w:szCs w:val="28"/>
          <w:lang w:eastAsia="ru-RU"/>
        </w:rPr>
      </w:pPr>
      <w:r w:rsidRPr="00C04825">
        <w:rPr>
          <w:rFonts w:ascii="Times New Roman" w:eastAsia="Times New Roman" w:hAnsi="Times New Roman" w:cs="Times New Roman"/>
          <w:bCs/>
          <w:sz w:val="28"/>
          <w:szCs w:val="28"/>
          <w:lang w:eastAsia="ru-RU"/>
        </w:rPr>
        <w:t>Курской области муниципальной услуги</w:t>
      </w:r>
      <w:r w:rsidRPr="00C04825">
        <w:rPr>
          <w:rFonts w:ascii="Times New Roman" w:eastAsia="Times New Roman" w:hAnsi="Times New Roman" w:cs="Times New Roman"/>
          <w:b/>
          <w:bCs/>
          <w:sz w:val="28"/>
          <w:szCs w:val="28"/>
          <w:lang w:eastAsia="ru-RU"/>
        </w:rPr>
        <w:t xml:space="preserve"> </w:t>
      </w:r>
      <w:r w:rsidRPr="00C04825">
        <w:rPr>
          <w:rFonts w:ascii="Times New Roman" w:eastAsia="Times New Roman" w:hAnsi="Times New Roman" w:cs="Times New Roman"/>
          <w:bCs/>
          <w:kern w:val="2"/>
          <w:sz w:val="28"/>
          <w:szCs w:val="28"/>
          <w:lang w:eastAsia="ru-RU"/>
        </w:rPr>
        <w:t xml:space="preserve"> </w:t>
      </w:r>
    </w:p>
    <w:p w:rsidR="00C04825" w:rsidRPr="00C04825" w:rsidRDefault="00C04825" w:rsidP="00C04825">
      <w:pPr>
        <w:suppressAutoHyphens/>
        <w:spacing w:after="0" w:line="100" w:lineRule="atLeast"/>
        <w:jc w:val="center"/>
        <w:rPr>
          <w:rFonts w:ascii="Times New Roman" w:eastAsia="Times New Roman" w:hAnsi="Times New Roman" w:cs="Times New Roman"/>
          <w:b/>
          <w:sz w:val="28"/>
          <w:szCs w:val="28"/>
          <w:lang w:eastAsia="ar-SA"/>
        </w:rPr>
      </w:pPr>
      <w:r w:rsidRPr="00C04825">
        <w:rPr>
          <w:rFonts w:ascii="Times New Roman" w:eastAsia="Times New Roman" w:hAnsi="Times New Roman" w:cs="Times New Roman"/>
          <w:b/>
          <w:sz w:val="28"/>
          <w:szCs w:val="28"/>
          <w:lang w:eastAsia="ar-SA"/>
        </w:rPr>
        <w:t>«Предварительное согласование предоставления земельного участка»</w:t>
      </w:r>
    </w:p>
    <w:p w:rsidR="00C04825" w:rsidRPr="00C04825" w:rsidRDefault="00C04825" w:rsidP="00C04825">
      <w:pPr>
        <w:suppressAutoHyphens/>
        <w:spacing w:after="0" w:line="240" w:lineRule="auto"/>
        <w:jc w:val="center"/>
        <w:rPr>
          <w:rFonts w:ascii="Times New Roman" w:eastAsia="Times New Roman" w:hAnsi="Times New Roman" w:cs="Times New Roman"/>
          <w:b/>
          <w:sz w:val="28"/>
          <w:szCs w:val="28"/>
          <w:lang w:eastAsia="ar-SA"/>
        </w:rPr>
      </w:pPr>
    </w:p>
    <w:p w:rsidR="00C04825" w:rsidRPr="00C04825" w:rsidRDefault="00C04825" w:rsidP="00C04825">
      <w:pPr>
        <w:suppressAutoHyphens/>
        <w:spacing w:after="0" w:line="240" w:lineRule="auto"/>
        <w:jc w:val="center"/>
        <w:rPr>
          <w:rFonts w:ascii="Times New Roman" w:eastAsia="Times New Roman" w:hAnsi="Times New Roman" w:cs="Times New Roman"/>
          <w:b/>
          <w:spacing w:val="-1"/>
          <w:sz w:val="28"/>
          <w:szCs w:val="28"/>
          <w:lang w:eastAsia="ar-SA"/>
        </w:rPr>
      </w:pPr>
      <w:r w:rsidRPr="00C04825">
        <w:rPr>
          <w:rFonts w:ascii="Times New Roman" w:eastAsia="Times New Roman" w:hAnsi="Times New Roman" w:cs="Times New Roman"/>
          <w:b/>
          <w:sz w:val="28"/>
          <w:szCs w:val="28"/>
          <w:lang w:val="en-US" w:eastAsia="ar-SA"/>
        </w:rPr>
        <w:t>I</w:t>
      </w:r>
      <w:r w:rsidRPr="00C04825">
        <w:rPr>
          <w:rFonts w:ascii="Times New Roman" w:eastAsia="Times New Roman" w:hAnsi="Times New Roman" w:cs="Times New Roman"/>
          <w:b/>
          <w:sz w:val="28"/>
          <w:szCs w:val="28"/>
          <w:lang w:eastAsia="ar-SA"/>
        </w:rPr>
        <w:t xml:space="preserve">. </w:t>
      </w:r>
      <w:r w:rsidRPr="00C04825">
        <w:rPr>
          <w:rFonts w:ascii="Times New Roman" w:eastAsia="Times New Roman" w:hAnsi="Times New Roman" w:cs="Times New Roman"/>
          <w:b/>
          <w:spacing w:val="-1"/>
          <w:sz w:val="28"/>
          <w:szCs w:val="28"/>
          <w:lang w:eastAsia="ar-SA"/>
        </w:rPr>
        <w:t>ОБЩИЕ ПОЛОЖЕНИЯ</w:t>
      </w:r>
    </w:p>
    <w:p w:rsidR="00C04825" w:rsidRPr="00C04825" w:rsidRDefault="00C04825" w:rsidP="00C04825">
      <w:pPr>
        <w:suppressAutoHyphens/>
        <w:spacing w:after="0" w:line="240" w:lineRule="auto"/>
        <w:jc w:val="center"/>
        <w:rPr>
          <w:rFonts w:ascii="Times New Roman" w:eastAsia="Times New Roman" w:hAnsi="Times New Roman" w:cs="Times New Roman"/>
          <w:b/>
          <w:spacing w:val="-1"/>
          <w:sz w:val="28"/>
          <w:szCs w:val="28"/>
          <w:lang w:eastAsia="ar-SA"/>
        </w:rPr>
      </w:pPr>
    </w:p>
    <w:p w:rsidR="00C04825" w:rsidRPr="00C04825" w:rsidRDefault="00C04825" w:rsidP="00C04825">
      <w:pPr>
        <w:numPr>
          <w:ilvl w:val="1"/>
          <w:numId w:val="1"/>
        </w:numPr>
        <w:tabs>
          <w:tab w:val="num" w:pos="1080"/>
        </w:tabs>
        <w:suppressAutoHyphens/>
        <w:spacing w:after="0" w:line="240" w:lineRule="auto"/>
        <w:ind w:hanging="360"/>
        <w:jc w:val="center"/>
        <w:rPr>
          <w:rFonts w:ascii="Times New Roman" w:eastAsia="Times New Roman" w:hAnsi="Times New Roman" w:cs="Times New Roman"/>
          <w:b/>
          <w:spacing w:val="-1"/>
          <w:sz w:val="28"/>
          <w:szCs w:val="28"/>
          <w:lang w:eastAsia="ar-SA"/>
        </w:rPr>
      </w:pPr>
      <w:r w:rsidRPr="00C04825">
        <w:rPr>
          <w:rFonts w:ascii="Times New Roman" w:eastAsia="Times New Roman" w:hAnsi="Times New Roman" w:cs="Times New Roman"/>
          <w:b/>
          <w:spacing w:val="-1"/>
          <w:sz w:val="28"/>
          <w:szCs w:val="28"/>
          <w:lang w:eastAsia="ar-SA"/>
        </w:rPr>
        <w:t>1.1.  Предмет регулирования регламента</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bCs/>
          <w:sz w:val="28"/>
          <w:szCs w:val="28"/>
          <w:lang w:eastAsia="ar-SA"/>
        </w:rPr>
        <w:tab/>
      </w:r>
    </w:p>
    <w:p w:rsidR="00C04825" w:rsidRPr="00C04825" w:rsidRDefault="00C04825" w:rsidP="00C04825">
      <w:pPr>
        <w:widowControl w:val="0"/>
        <w:suppressAutoHyphens/>
        <w:spacing w:after="0" w:line="240" w:lineRule="auto"/>
        <w:jc w:val="both"/>
        <w:rPr>
          <w:rFonts w:ascii="Times New Roman" w:eastAsia="Times New Roman" w:hAnsi="Times New Roman" w:cs="Times New Roman"/>
          <w:bCs/>
          <w:sz w:val="28"/>
          <w:szCs w:val="28"/>
          <w:lang w:eastAsia="zh-CN"/>
        </w:rPr>
      </w:pPr>
      <w:r w:rsidRPr="00C04825">
        <w:rPr>
          <w:rFonts w:ascii="Times New Roman" w:eastAsia="Times New Roman" w:hAnsi="Times New Roman" w:cs="Times New Roman"/>
          <w:sz w:val="28"/>
          <w:szCs w:val="28"/>
          <w:lang w:eastAsia="zh-CN"/>
        </w:rPr>
        <w:t xml:space="preserve">Административный регламент </w:t>
      </w:r>
      <w:r w:rsidRPr="00C04825">
        <w:rPr>
          <w:rFonts w:ascii="Times New Roman" w:eastAsia="Times New Roman" w:hAnsi="Times New Roman" w:cs="Times New Roman"/>
          <w:bCs/>
          <w:sz w:val="28"/>
          <w:szCs w:val="28"/>
          <w:lang w:eastAsia="zh-CN"/>
        </w:rPr>
        <w:t xml:space="preserve">предоставления  Администрацией </w:t>
      </w:r>
      <w:r w:rsidRPr="00C04825">
        <w:rPr>
          <w:rFonts w:ascii="Times New Roman" w:eastAsia="Times New Roman" w:hAnsi="Times New Roman" w:cs="Times New Roman"/>
          <w:bCs/>
          <w:sz w:val="28"/>
          <w:szCs w:val="28"/>
          <w:lang w:eastAsia="zh-CN"/>
        </w:rPr>
        <w:softHyphen/>
      </w:r>
      <w:r w:rsidRPr="00C04825">
        <w:rPr>
          <w:rFonts w:ascii="Times New Roman" w:eastAsia="Times New Roman" w:hAnsi="Times New Roman" w:cs="Times New Roman"/>
          <w:bCs/>
          <w:sz w:val="28"/>
          <w:szCs w:val="28"/>
          <w:lang w:eastAsia="zh-CN"/>
        </w:rPr>
        <w:softHyphen/>
      </w:r>
      <w:r w:rsidRPr="00C04825">
        <w:rPr>
          <w:rFonts w:ascii="Times New Roman" w:eastAsia="Times New Roman" w:hAnsi="Times New Roman" w:cs="Times New Roman"/>
          <w:bCs/>
          <w:sz w:val="28"/>
          <w:szCs w:val="28"/>
          <w:lang w:eastAsia="zh-CN"/>
        </w:rPr>
        <w:softHyphen/>
      </w:r>
      <w:r w:rsidRPr="00C04825">
        <w:rPr>
          <w:rFonts w:ascii="Times New Roman" w:eastAsia="Times New Roman" w:hAnsi="Times New Roman" w:cs="Times New Roman"/>
          <w:bCs/>
          <w:sz w:val="28"/>
          <w:szCs w:val="28"/>
          <w:lang w:eastAsia="zh-CN"/>
        </w:rPr>
        <w:softHyphen/>
      </w:r>
      <w:r w:rsidRPr="00C04825">
        <w:rPr>
          <w:rFonts w:ascii="Times New Roman" w:eastAsia="Times New Roman" w:hAnsi="Times New Roman" w:cs="Times New Roman"/>
          <w:bCs/>
          <w:sz w:val="28"/>
          <w:szCs w:val="28"/>
          <w:lang w:eastAsia="zh-CN"/>
        </w:rPr>
        <w:softHyphen/>
      </w:r>
      <w:r w:rsidRPr="00C04825">
        <w:rPr>
          <w:rFonts w:ascii="Times New Roman" w:eastAsia="Times New Roman" w:hAnsi="Times New Roman" w:cs="Times New Roman"/>
          <w:bCs/>
          <w:sz w:val="28"/>
          <w:szCs w:val="28"/>
          <w:lang w:eastAsia="zh-CN"/>
        </w:rPr>
        <w:softHyphen/>
      </w:r>
      <w:r w:rsidRPr="00C04825">
        <w:rPr>
          <w:rFonts w:ascii="Times New Roman" w:eastAsia="Times New Roman" w:hAnsi="Times New Roman" w:cs="Times New Roman"/>
          <w:bCs/>
          <w:sz w:val="28"/>
          <w:szCs w:val="28"/>
          <w:lang w:eastAsia="zh-CN"/>
        </w:rPr>
        <w:softHyphen/>
      </w:r>
      <w:r w:rsidRPr="00C04825">
        <w:rPr>
          <w:rFonts w:ascii="Times New Roman" w:eastAsia="Times New Roman" w:hAnsi="Times New Roman" w:cs="Times New Roman"/>
          <w:bCs/>
          <w:sz w:val="28"/>
          <w:szCs w:val="28"/>
          <w:lang w:eastAsia="zh-CN"/>
        </w:rPr>
        <w:softHyphen/>
      </w:r>
      <w:r w:rsidRPr="00C04825">
        <w:rPr>
          <w:rFonts w:ascii="Times New Roman" w:eastAsia="Times New Roman" w:hAnsi="Times New Roman" w:cs="Times New Roman"/>
          <w:bCs/>
          <w:sz w:val="28"/>
          <w:szCs w:val="28"/>
          <w:lang w:eastAsia="zh-CN"/>
        </w:rPr>
        <w:softHyphen/>
        <w:t xml:space="preserve"> </w:t>
      </w:r>
      <w:proofErr w:type="spellStart"/>
      <w:r w:rsidR="009711C1">
        <w:rPr>
          <w:rFonts w:ascii="Times New Roman" w:eastAsia="Times New Roman" w:hAnsi="Times New Roman" w:cs="Times New Roman"/>
          <w:bCs/>
          <w:sz w:val="28"/>
          <w:szCs w:val="28"/>
          <w:lang w:eastAsia="ru-RU"/>
        </w:rPr>
        <w:t>Старобелицкого</w:t>
      </w:r>
      <w:proofErr w:type="spellEnd"/>
      <w:r w:rsidR="009711C1">
        <w:rPr>
          <w:rFonts w:ascii="Times New Roman" w:eastAsia="Times New Roman" w:hAnsi="Times New Roman" w:cs="Times New Roman"/>
          <w:bCs/>
          <w:sz w:val="28"/>
          <w:szCs w:val="28"/>
          <w:lang w:eastAsia="ru-RU"/>
        </w:rPr>
        <w:t xml:space="preserve"> сельсовета </w:t>
      </w:r>
      <w:proofErr w:type="spellStart"/>
      <w:r w:rsidR="009711C1">
        <w:rPr>
          <w:rFonts w:ascii="Times New Roman" w:eastAsia="Times New Roman" w:hAnsi="Times New Roman" w:cs="Times New Roman"/>
          <w:bCs/>
          <w:sz w:val="28"/>
          <w:szCs w:val="28"/>
          <w:lang w:eastAsia="ru-RU"/>
        </w:rPr>
        <w:t>Конышевского</w:t>
      </w:r>
      <w:proofErr w:type="spellEnd"/>
      <w:r w:rsidR="009711C1">
        <w:rPr>
          <w:rFonts w:ascii="Times New Roman" w:eastAsia="Times New Roman" w:hAnsi="Times New Roman" w:cs="Times New Roman"/>
          <w:bCs/>
          <w:sz w:val="28"/>
          <w:szCs w:val="28"/>
          <w:lang w:eastAsia="ru-RU"/>
        </w:rPr>
        <w:t xml:space="preserve"> </w:t>
      </w:r>
      <w:r w:rsidR="009711C1" w:rsidRPr="00C04825">
        <w:rPr>
          <w:rFonts w:ascii="Times New Roman" w:eastAsia="Times New Roman" w:hAnsi="Times New Roman" w:cs="Times New Roman"/>
          <w:bCs/>
          <w:sz w:val="28"/>
          <w:szCs w:val="28"/>
          <w:lang w:eastAsia="ru-RU"/>
        </w:rPr>
        <w:t xml:space="preserve">района </w:t>
      </w:r>
      <w:r w:rsidRPr="00C04825">
        <w:rPr>
          <w:rFonts w:ascii="Times New Roman" w:eastAsia="Times New Roman" w:hAnsi="Times New Roman" w:cs="Times New Roman"/>
          <w:bCs/>
          <w:sz w:val="28"/>
          <w:szCs w:val="28"/>
          <w:lang w:eastAsia="zh-CN"/>
        </w:rPr>
        <w:t xml:space="preserve">Курской области  муниципальной услуги «Предварительное согласование предоставления земельного участка»   </w:t>
      </w:r>
      <w:r w:rsidRPr="00C04825">
        <w:rPr>
          <w:rFonts w:ascii="Times New Roman" w:eastAsia="Times New Roman" w:hAnsi="Times New Roman" w:cs="Times New Roman"/>
          <w:sz w:val="28"/>
          <w:szCs w:val="28"/>
          <w:lang w:eastAsia="zh-CN"/>
        </w:rPr>
        <w:t xml:space="preserve">определяет стандарт  предоставления  муниципальной  услуги, состав, последовательность и сроки выполнения административных процедур  (действий), формы </w:t>
      </w:r>
      <w:proofErr w:type="gramStart"/>
      <w:r w:rsidRPr="00C04825">
        <w:rPr>
          <w:rFonts w:ascii="Times New Roman" w:eastAsia="Times New Roman" w:hAnsi="Times New Roman" w:cs="Times New Roman"/>
          <w:sz w:val="28"/>
          <w:szCs w:val="28"/>
          <w:lang w:eastAsia="zh-CN"/>
        </w:rPr>
        <w:t>контроля  за</w:t>
      </w:r>
      <w:proofErr w:type="gramEnd"/>
      <w:r w:rsidRPr="00C04825">
        <w:rPr>
          <w:rFonts w:ascii="Times New Roman" w:eastAsia="Times New Roman" w:hAnsi="Times New Roman" w:cs="Times New Roman"/>
          <w:sz w:val="28"/>
          <w:szCs w:val="28"/>
          <w:lang w:eastAsia="zh-CN"/>
        </w:rPr>
        <w:t xml:space="preserve"> исполнением административного регламента, досудебный (внесудебный) порядок обжалования решений и действий должностных лиц, предоставляющих муниципальную услугу.</w:t>
      </w:r>
    </w:p>
    <w:p w:rsidR="00C04825" w:rsidRPr="00C04825" w:rsidRDefault="00C04825" w:rsidP="00C04825">
      <w:pPr>
        <w:tabs>
          <w:tab w:val="left" w:pos="1134"/>
        </w:tabs>
        <w:suppressAutoHyphens/>
        <w:spacing w:after="0" w:line="240" w:lineRule="auto"/>
        <w:jc w:val="both"/>
        <w:rPr>
          <w:rFonts w:ascii="Times New Roman" w:eastAsia="Times New Roman" w:hAnsi="Times New Roman" w:cs="Times New Roman"/>
          <w:sz w:val="28"/>
          <w:szCs w:val="28"/>
          <w:lang w:eastAsia="ar-SA"/>
        </w:rPr>
      </w:pPr>
    </w:p>
    <w:p w:rsidR="00C04825" w:rsidRPr="00C04825" w:rsidRDefault="00C04825" w:rsidP="00C04825">
      <w:pPr>
        <w:suppressAutoHyphens/>
        <w:spacing w:after="0" w:line="240" w:lineRule="auto"/>
        <w:jc w:val="center"/>
        <w:rPr>
          <w:rFonts w:ascii="Times New Roman" w:eastAsia="Times New Roman" w:hAnsi="Times New Roman" w:cs="Times New Roman"/>
          <w:b/>
          <w:sz w:val="28"/>
          <w:szCs w:val="28"/>
          <w:lang w:eastAsia="ar-SA"/>
        </w:rPr>
      </w:pPr>
      <w:r w:rsidRPr="00C04825">
        <w:rPr>
          <w:rFonts w:ascii="Times New Roman" w:eastAsia="Times New Roman" w:hAnsi="Times New Roman" w:cs="Times New Roman"/>
          <w:b/>
          <w:sz w:val="28"/>
          <w:szCs w:val="28"/>
          <w:lang w:eastAsia="ar-SA"/>
        </w:rPr>
        <w:t>1.2. Круг заявителей</w:t>
      </w:r>
    </w:p>
    <w:p w:rsidR="00C04825" w:rsidRPr="00C04825" w:rsidRDefault="00C04825" w:rsidP="00C04825">
      <w:pPr>
        <w:suppressAutoHyphens/>
        <w:spacing w:after="0" w:line="240" w:lineRule="auto"/>
        <w:jc w:val="center"/>
        <w:rPr>
          <w:rFonts w:ascii="Times New Roman" w:eastAsia="Times New Roman" w:hAnsi="Times New Roman" w:cs="Times New Roman"/>
          <w:b/>
          <w:sz w:val="28"/>
          <w:szCs w:val="28"/>
          <w:lang w:eastAsia="ar-SA"/>
        </w:rPr>
      </w:pPr>
    </w:p>
    <w:p w:rsidR="00C04825" w:rsidRPr="00C04825" w:rsidRDefault="00C04825" w:rsidP="00C04825">
      <w:pPr>
        <w:suppressAutoHyphens/>
        <w:spacing w:after="0" w:line="240" w:lineRule="auto"/>
        <w:ind w:firstLine="567"/>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    Заявителями являются физические лица,  юридические лица  либо их уполномоченные представители (далее – заявители).</w:t>
      </w:r>
    </w:p>
    <w:p w:rsidR="00C04825" w:rsidRPr="00C04825" w:rsidRDefault="00C04825" w:rsidP="00C04825">
      <w:pPr>
        <w:suppressAutoHyphens/>
        <w:spacing w:after="0" w:line="240" w:lineRule="auto"/>
        <w:jc w:val="both"/>
        <w:rPr>
          <w:rFonts w:ascii="Times New Roman" w:eastAsia="Times New Roman" w:hAnsi="Times New Roman" w:cs="Times New Roman"/>
          <w:b/>
          <w:sz w:val="28"/>
          <w:szCs w:val="28"/>
          <w:lang w:eastAsia="ar-SA"/>
        </w:rPr>
      </w:pPr>
    </w:p>
    <w:p w:rsidR="00C04825" w:rsidRPr="00C04825" w:rsidRDefault="00C04825" w:rsidP="00C04825">
      <w:pPr>
        <w:spacing w:after="0" w:line="240" w:lineRule="auto"/>
        <w:jc w:val="center"/>
        <w:rPr>
          <w:rFonts w:ascii="Times New Roman" w:eastAsia="Times New Roman" w:hAnsi="Times New Roman" w:cs="Times New Roman"/>
          <w:b/>
          <w:sz w:val="28"/>
          <w:szCs w:val="28"/>
          <w:lang w:eastAsia="ru-RU"/>
        </w:rPr>
      </w:pPr>
      <w:r w:rsidRPr="00C04825">
        <w:rPr>
          <w:rFonts w:ascii="Times New Roman" w:eastAsia="Times New Roman" w:hAnsi="Times New Roman" w:cs="Times New Roman"/>
          <w:b/>
          <w:sz w:val="28"/>
          <w:szCs w:val="28"/>
          <w:lang w:eastAsia="ar-SA"/>
        </w:rPr>
        <w:t>1</w:t>
      </w:r>
      <w:r w:rsidRPr="00C04825">
        <w:rPr>
          <w:rFonts w:ascii="Times New Roman" w:eastAsia="Times New Roman" w:hAnsi="Times New Roman" w:cs="Times New Roman"/>
          <w:b/>
          <w:sz w:val="28"/>
          <w:szCs w:val="28"/>
          <w:lang w:eastAsia="ru-RU"/>
        </w:rPr>
        <w:t>.3. Требования к порядку информирования о предоставлении</w:t>
      </w:r>
    </w:p>
    <w:p w:rsidR="00C04825" w:rsidRPr="00C04825" w:rsidRDefault="00C04825" w:rsidP="00C04825">
      <w:pPr>
        <w:spacing w:after="0" w:line="240" w:lineRule="auto"/>
        <w:ind w:firstLine="567"/>
        <w:jc w:val="center"/>
        <w:rPr>
          <w:rFonts w:ascii="Times New Roman" w:eastAsia="Times New Roman" w:hAnsi="Times New Roman" w:cs="Times New Roman"/>
          <w:b/>
          <w:sz w:val="28"/>
          <w:szCs w:val="28"/>
          <w:lang w:eastAsia="ru-RU"/>
        </w:rPr>
      </w:pPr>
      <w:r w:rsidRPr="00C04825">
        <w:rPr>
          <w:rFonts w:ascii="Times New Roman" w:eastAsia="Times New Roman" w:hAnsi="Times New Roman" w:cs="Times New Roman"/>
          <w:b/>
          <w:sz w:val="28"/>
          <w:szCs w:val="28"/>
          <w:lang w:eastAsia="ru-RU"/>
        </w:rPr>
        <w:t xml:space="preserve">муниципальной услуги   </w:t>
      </w:r>
    </w:p>
    <w:p w:rsidR="00C04825" w:rsidRPr="00C04825" w:rsidRDefault="00C04825" w:rsidP="00C04825">
      <w:pPr>
        <w:spacing w:after="0" w:line="240" w:lineRule="auto"/>
        <w:jc w:val="both"/>
        <w:rPr>
          <w:rFonts w:ascii="Times New Roman" w:eastAsia="Times New Roman" w:hAnsi="Times New Roman" w:cs="Times New Roman"/>
          <w:sz w:val="28"/>
          <w:szCs w:val="28"/>
          <w:lang w:eastAsia="ru-RU"/>
        </w:rPr>
      </w:pPr>
    </w:p>
    <w:p w:rsidR="00C04825" w:rsidRPr="00C04825" w:rsidRDefault="00C04825" w:rsidP="00C04825">
      <w:pPr>
        <w:widowControl w:val="0"/>
        <w:suppressAutoHyphens/>
        <w:spacing w:after="0" w:line="240" w:lineRule="auto"/>
        <w:ind w:firstLine="567"/>
        <w:jc w:val="both"/>
        <w:rPr>
          <w:rFonts w:ascii="Times New Roman" w:eastAsia="Times New Roman" w:hAnsi="Times New Roman" w:cs="Times New Roman"/>
          <w:b/>
          <w:sz w:val="28"/>
          <w:szCs w:val="28"/>
        </w:rPr>
      </w:pPr>
      <w:r w:rsidRPr="00C04825">
        <w:rPr>
          <w:rFonts w:ascii="Times New Roman" w:eastAsia="Times New Roman" w:hAnsi="Times New Roman" w:cs="Times New Roman"/>
          <w:b/>
          <w:sz w:val="28"/>
          <w:szCs w:val="28"/>
          <w:lang w:eastAsia="ru-RU"/>
        </w:rPr>
        <w:t xml:space="preserve">1.3.1. </w:t>
      </w:r>
      <w:proofErr w:type="gramStart"/>
      <w:r w:rsidRPr="00C04825">
        <w:rPr>
          <w:rFonts w:ascii="Times New Roman" w:eastAsia="Times New Roman" w:hAnsi="Times New Roman" w:cs="Times New Roman"/>
          <w:b/>
          <w:sz w:val="28"/>
          <w:szCs w:val="28"/>
          <w:lang w:eastAsia="ru-RU"/>
        </w:rPr>
        <w:t xml:space="preserve">Порядок получения информации заявителями по вопросам предоставления муниципальной услуги и услуг, которые являются необходимыми и обязательными для предоставления муниципальной услуги, сведений о ходе предоставления указанных услуг, </w:t>
      </w:r>
      <w:r w:rsidRPr="00C04825">
        <w:rPr>
          <w:rFonts w:ascii="Calibri" w:eastAsia="Times New Roman" w:hAnsi="Calibri" w:cs="Calibri"/>
          <w:b/>
        </w:rPr>
        <w:t xml:space="preserve">   </w:t>
      </w:r>
      <w:r w:rsidRPr="00C04825">
        <w:rPr>
          <w:rFonts w:ascii="Times New Roman" w:eastAsia="Times New Roman" w:hAnsi="Times New Roman" w:cs="Times New Roman"/>
          <w:b/>
          <w:sz w:val="28"/>
          <w:szCs w:val="28"/>
        </w:rPr>
        <w:t xml:space="preserve">в том числе на официальном сайте органа местного самоуправления, являющегося разработчиком регламента в сети «Интернет», в федеральной государственной информационной системе «Единый портал </w:t>
      </w:r>
      <w:r w:rsidRPr="00C04825">
        <w:rPr>
          <w:rFonts w:ascii="Times New Roman" w:eastAsia="Times New Roman" w:hAnsi="Times New Roman" w:cs="Times New Roman"/>
          <w:b/>
          <w:sz w:val="28"/>
          <w:szCs w:val="28"/>
        </w:rPr>
        <w:lastRenderedPageBreak/>
        <w:t>государственных и муниципальных услуг (функций)» (далее - Единый портал).</w:t>
      </w:r>
      <w:proofErr w:type="gramEnd"/>
    </w:p>
    <w:p w:rsidR="00C04825" w:rsidRPr="00C04825" w:rsidRDefault="00C04825" w:rsidP="00C04825">
      <w:pPr>
        <w:suppressAutoHyphens/>
        <w:spacing w:after="0" w:line="240" w:lineRule="auto"/>
        <w:rPr>
          <w:rFonts w:ascii="Times New Roman" w:eastAsia="Times New Roman" w:hAnsi="Times New Roman" w:cs="Times New Roman"/>
          <w:sz w:val="28"/>
          <w:szCs w:val="28"/>
          <w:lang w:eastAsia="ar-SA"/>
        </w:rPr>
      </w:pP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Информирование заявителей по вопросам предоставления  муниципальной услуги, в том числе о ходе предоставления  муниципальной услуги, проводится путем устного информирования, письменного информирования (в том числе в электронной форме). </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Информирование заявителей организуется следующим образом:</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индивидуальное информирование (устное, письменное);</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публичное информирование (средства массовой информации, сеть «Интернет»).</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Индивидуальное устное информирование осуществляется специалистами Администрации</w:t>
      </w:r>
      <w:r w:rsidR="009711C1" w:rsidRPr="009711C1">
        <w:rPr>
          <w:rFonts w:ascii="Times New Roman" w:eastAsia="Times New Roman" w:hAnsi="Times New Roman" w:cs="Times New Roman"/>
          <w:bCs/>
          <w:sz w:val="28"/>
          <w:szCs w:val="28"/>
          <w:lang w:eastAsia="ru-RU"/>
        </w:rPr>
        <w:t xml:space="preserve"> </w:t>
      </w:r>
      <w:proofErr w:type="spellStart"/>
      <w:r w:rsidR="009711C1">
        <w:rPr>
          <w:rFonts w:ascii="Times New Roman" w:eastAsia="Times New Roman" w:hAnsi="Times New Roman" w:cs="Times New Roman"/>
          <w:bCs/>
          <w:sz w:val="28"/>
          <w:szCs w:val="28"/>
          <w:lang w:eastAsia="ru-RU"/>
        </w:rPr>
        <w:t>Старобелицкого</w:t>
      </w:r>
      <w:proofErr w:type="spellEnd"/>
      <w:r w:rsidR="009711C1">
        <w:rPr>
          <w:rFonts w:ascii="Times New Roman" w:eastAsia="Times New Roman" w:hAnsi="Times New Roman" w:cs="Times New Roman"/>
          <w:bCs/>
          <w:sz w:val="28"/>
          <w:szCs w:val="28"/>
          <w:lang w:eastAsia="ru-RU"/>
        </w:rPr>
        <w:t xml:space="preserve"> сельсовета </w:t>
      </w:r>
      <w:proofErr w:type="spellStart"/>
      <w:r w:rsidR="009711C1">
        <w:rPr>
          <w:rFonts w:ascii="Times New Roman" w:eastAsia="Times New Roman" w:hAnsi="Times New Roman" w:cs="Times New Roman"/>
          <w:bCs/>
          <w:sz w:val="28"/>
          <w:szCs w:val="28"/>
          <w:lang w:eastAsia="ru-RU"/>
        </w:rPr>
        <w:t>Конышевского</w:t>
      </w:r>
      <w:proofErr w:type="spellEnd"/>
      <w:r w:rsidR="009711C1">
        <w:rPr>
          <w:rFonts w:ascii="Times New Roman" w:eastAsia="Times New Roman" w:hAnsi="Times New Roman" w:cs="Times New Roman"/>
          <w:bCs/>
          <w:sz w:val="28"/>
          <w:szCs w:val="28"/>
          <w:lang w:eastAsia="ru-RU"/>
        </w:rPr>
        <w:t xml:space="preserve"> </w:t>
      </w:r>
      <w:r w:rsidR="009711C1" w:rsidRPr="00C04825">
        <w:rPr>
          <w:rFonts w:ascii="Times New Roman" w:eastAsia="Times New Roman" w:hAnsi="Times New Roman" w:cs="Times New Roman"/>
          <w:bCs/>
          <w:sz w:val="28"/>
          <w:szCs w:val="28"/>
          <w:lang w:eastAsia="ru-RU"/>
        </w:rPr>
        <w:t xml:space="preserve">района </w:t>
      </w:r>
      <w:r w:rsidRPr="00C04825">
        <w:rPr>
          <w:rFonts w:ascii="Times New Roman" w:eastAsia="Times New Roman" w:hAnsi="Times New Roman" w:cs="Times New Roman"/>
          <w:bCs/>
          <w:sz w:val="28"/>
          <w:szCs w:val="28"/>
          <w:lang w:eastAsia="ru-RU"/>
        </w:rPr>
        <w:t>(далее - Администрация)</w:t>
      </w:r>
      <w:r w:rsidRPr="00C04825">
        <w:rPr>
          <w:rFonts w:ascii="Times New Roman" w:eastAsia="Times New Roman" w:hAnsi="Times New Roman" w:cs="Times New Roman"/>
          <w:bCs/>
          <w:color w:val="FF0000"/>
          <w:sz w:val="28"/>
          <w:szCs w:val="28"/>
          <w:lang w:eastAsia="ru-RU"/>
        </w:rPr>
        <w:t xml:space="preserve"> </w:t>
      </w:r>
      <w:r w:rsidRPr="00C04825">
        <w:rPr>
          <w:rFonts w:ascii="Times New Roman" w:eastAsia="Times New Roman" w:hAnsi="Times New Roman" w:cs="Times New Roman"/>
          <w:color w:val="FF0000"/>
          <w:sz w:val="28"/>
          <w:szCs w:val="28"/>
        </w:rPr>
        <w:t xml:space="preserve"> </w:t>
      </w:r>
      <w:r w:rsidRPr="00C04825">
        <w:rPr>
          <w:rFonts w:ascii="Times New Roman" w:eastAsia="Times New Roman" w:hAnsi="Times New Roman" w:cs="Times New Roman"/>
          <w:sz w:val="28"/>
          <w:szCs w:val="28"/>
          <w:lang w:eastAsia="ar-SA"/>
        </w:rPr>
        <w:t xml:space="preserve">  при обращении заявителей за информацией лично (в том числе по телефону).</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График работы Администрации, график личного приема заявителей размещается в  информационно - телекоммуникационной сети «Интернет» на официальном сайте Администрации и на информационном стенде.</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Специалисты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Время индивидуального устного информирования (в том числе по телефону) заявителя не может превышать 10 минут. </w:t>
      </w:r>
    </w:p>
    <w:p w:rsidR="00C04825" w:rsidRPr="00C04825" w:rsidRDefault="00C04825" w:rsidP="00C04825">
      <w:pPr>
        <w:tabs>
          <w:tab w:val="left" w:pos="709"/>
        </w:tabs>
        <w:suppressAutoHyphens/>
        <w:spacing w:after="0" w:line="240" w:lineRule="auto"/>
        <w:ind w:firstLine="539"/>
        <w:jc w:val="both"/>
        <w:rPr>
          <w:rFonts w:ascii="Times New Roman" w:eastAsia="Times New Roman" w:hAnsi="Times New Roman" w:cs="Times New Roman"/>
          <w:iCs/>
          <w:kern w:val="1"/>
          <w:sz w:val="28"/>
          <w:szCs w:val="28"/>
          <w:lang w:eastAsia="zh-CN"/>
        </w:rPr>
      </w:pPr>
      <w:r w:rsidRPr="00C04825">
        <w:rPr>
          <w:rFonts w:ascii="Times New Roman" w:eastAsia="Times New Roman" w:hAnsi="Times New Roman" w:cs="Times New Roman"/>
          <w:iCs/>
          <w:kern w:val="1"/>
          <w:sz w:val="28"/>
          <w:szCs w:val="28"/>
          <w:lang w:eastAsia="zh-CN"/>
        </w:rPr>
        <w:t>Ответ на телефонный звонок содержит  информацию о наименовании органа, в который позвонил заявитель, фамилию, имя, отчество (последнее - при наличии) и должность специалиста, принявшего телефонный звонок.  При невозможности принявшего звонок специалиста самостоятельно ответить на поставленные вопросы телефонный звонок переадресовывается (переводится) на другое должностное лицо или обратившемуся гражданину сообщается номер телефона, по которому он может получить необходимую информацию.</w:t>
      </w:r>
    </w:p>
    <w:p w:rsidR="00C04825" w:rsidRPr="00C04825" w:rsidRDefault="00C04825" w:rsidP="00C04825">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zh-CN"/>
        </w:rPr>
      </w:pPr>
      <w:r w:rsidRPr="00C04825">
        <w:rPr>
          <w:rFonts w:ascii="Times New Roman" w:eastAsia="Times New Roman" w:hAnsi="Times New Roman" w:cs="Times New Roman"/>
          <w:kern w:val="1"/>
          <w:sz w:val="28"/>
          <w:szCs w:val="28"/>
          <w:lang w:eastAsia="zh-CN"/>
        </w:rPr>
        <w:t>Во время разговора специалисты четко произносят слова, избегают  «параллельных разговоров» с окружающими людьми и не прерывают  разговор, в том числе по причине поступления звонка на другой аппарат.</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При ответах на телефонные звонки и устные обращения специалисты соблюдают  правила служебной этики.</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lastRenderedPageBreak/>
        <w:t>Письменное, индивидуальное информирование осуществляется в письменной форме за подписью главы района. Письменный ответ предоставляется в простой, четкой и понятной форме и содержит ответы на поставленные вопросы,  а также  фамилию, имя, отчество (при наличии) и номер телефона исполнителя и должность, фамилию и инициалы лица, подписавшего ответ.  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Ответ на заявление, поступившее в Администрацию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C04825" w:rsidRPr="00C04825" w:rsidRDefault="00C04825" w:rsidP="00C04825">
      <w:pPr>
        <w:suppressAutoHyphens/>
        <w:spacing w:after="0" w:line="240" w:lineRule="auto"/>
        <w:ind w:firstLine="53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Должностное лицо не вправе осуществлять консультирование заявителей, выходящее за рамки информирования о стандартных процедурах и условиях оказания муниципальной услуги и влияющее прямо или косвенно на индивидуальные решения заявителей.</w:t>
      </w:r>
    </w:p>
    <w:p w:rsidR="00C04825" w:rsidRPr="00C04825" w:rsidRDefault="00C04825" w:rsidP="00C04825">
      <w:pPr>
        <w:suppressAutoHyphens/>
        <w:spacing w:after="0" w:line="240" w:lineRule="auto"/>
        <w:ind w:firstLine="53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Публичное  информирование об услуге и о порядке ее оказания осуществляется Администрацией путем размещения информации на информационном стенде в занимаемых ими помещениях, а также с 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C04825" w:rsidRPr="00C04825" w:rsidRDefault="00C04825" w:rsidP="00C04825">
      <w:pPr>
        <w:suppressAutoHyphens/>
        <w:spacing w:after="0" w:line="240" w:lineRule="auto"/>
        <w:ind w:firstLine="539"/>
        <w:jc w:val="both"/>
        <w:rPr>
          <w:rFonts w:ascii="Times New Roman" w:eastAsia="Times New Roman" w:hAnsi="Times New Roman" w:cs="Times New Roman"/>
          <w:sz w:val="28"/>
          <w:szCs w:val="28"/>
          <w:lang w:eastAsia="ar-SA"/>
        </w:rPr>
      </w:pPr>
    </w:p>
    <w:p w:rsidR="00C04825" w:rsidRPr="00C04825" w:rsidRDefault="00C04825" w:rsidP="00C04825">
      <w:pPr>
        <w:suppressAutoHyphens/>
        <w:spacing w:after="0" w:line="240" w:lineRule="auto"/>
        <w:ind w:firstLine="539"/>
        <w:jc w:val="both"/>
        <w:rPr>
          <w:rFonts w:ascii="Times New Roman" w:eastAsia="Times New Roman" w:hAnsi="Times New Roman" w:cs="Times New Roman"/>
          <w:b/>
          <w:sz w:val="28"/>
          <w:szCs w:val="28"/>
          <w:lang w:eastAsia="ar-SA"/>
        </w:rPr>
      </w:pPr>
      <w:r w:rsidRPr="00C04825">
        <w:rPr>
          <w:rFonts w:ascii="Times New Roman" w:eastAsia="Times New Roman" w:hAnsi="Times New Roman" w:cs="Times New Roman"/>
          <w:b/>
          <w:sz w:val="28"/>
          <w:szCs w:val="28"/>
          <w:lang w:eastAsia="ar-SA"/>
        </w:rPr>
        <w:t>На Едином портале  можно получить информацию о (об)</w:t>
      </w:r>
      <w:proofErr w:type="gramStart"/>
      <w:r w:rsidRPr="00C04825">
        <w:rPr>
          <w:rFonts w:ascii="Times New Roman" w:eastAsia="Times New Roman" w:hAnsi="Times New Roman" w:cs="Times New Roman"/>
          <w:b/>
          <w:sz w:val="28"/>
          <w:szCs w:val="28"/>
          <w:lang w:eastAsia="ar-SA"/>
        </w:rPr>
        <w:t xml:space="preserve"> :</w:t>
      </w:r>
      <w:proofErr w:type="gramEnd"/>
    </w:p>
    <w:p w:rsidR="00C04825" w:rsidRPr="00C04825" w:rsidRDefault="00C04825" w:rsidP="00C04825">
      <w:pPr>
        <w:suppressAutoHyphens/>
        <w:spacing w:after="0" w:line="240" w:lineRule="auto"/>
        <w:ind w:firstLine="567"/>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 </w:t>
      </w:r>
      <w:proofErr w:type="gramStart"/>
      <w:r w:rsidRPr="00C04825">
        <w:rPr>
          <w:rFonts w:ascii="Times New Roman" w:eastAsia="Times New Roman" w:hAnsi="Times New Roman" w:cs="Times New Roman"/>
          <w:sz w:val="28"/>
          <w:szCs w:val="28"/>
          <w:lang w:eastAsia="ar-SA"/>
        </w:rPr>
        <w:t>круге</w:t>
      </w:r>
      <w:proofErr w:type="gramEnd"/>
      <w:r w:rsidRPr="00C04825">
        <w:rPr>
          <w:rFonts w:ascii="Times New Roman" w:eastAsia="Times New Roman" w:hAnsi="Times New Roman" w:cs="Times New Roman"/>
          <w:sz w:val="28"/>
          <w:szCs w:val="28"/>
          <w:lang w:eastAsia="ar-SA"/>
        </w:rPr>
        <w:t xml:space="preserve"> заявителей;</w:t>
      </w:r>
    </w:p>
    <w:p w:rsidR="00C04825" w:rsidRPr="00C04825" w:rsidRDefault="00C04825" w:rsidP="00C04825">
      <w:pPr>
        <w:suppressAutoHyphens/>
        <w:spacing w:after="0" w:line="240" w:lineRule="auto"/>
        <w:ind w:firstLine="567"/>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  </w:t>
      </w:r>
      <w:proofErr w:type="gramStart"/>
      <w:r w:rsidRPr="00C04825">
        <w:rPr>
          <w:rFonts w:ascii="Times New Roman" w:eastAsia="Times New Roman" w:hAnsi="Times New Roman" w:cs="Times New Roman"/>
          <w:sz w:val="28"/>
          <w:szCs w:val="28"/>
          <w:lang w:eastAsia="ar-SA"/>
        </w:rPr>
        <w:t>сроке</w:t>
      </w:r>
      <w:proofErr w:type="gramEnd"/>
      <w:r w:rsidRPr="00C04825">
        <w:rPr>
          <w:rFonts w:ascii="Times New Roman" w:eastAsia="Times New Roman" w:hAnsi="Times New Roman" w:cs="Times New Roman"/>
          <w:sz w:val="28"/>
          <w:szCs w:val="28"/>
          <w:lang w:eastAsia="ar-SA"/>
        </w:rPr>
        <w:t xml:space="preserve"> предоставления муниципальной услуги;</w:t>
      </w:r>
    </w:p>
    <w:p w:rsidR="00C04825" w:rsidRPr="00C04825" w:rsidRDefault="00C04825" w:rsidP="00C04825">
      <w:pPr>
        <w:suppressAutoHyphens/>
        <w:spacing w:after="0" w:line="240" w:lineRule="auto"/>
        <w:ind w:firstLine="567"/>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 </w:t>
      </w:r>
      <w:proofErr w:type="gramStart"/>
      <w:r w:rsidRPr="00C04825">
        <w:rPr>
          <w:rFonts w:ascii="Times New Roman" w:eastAsia="Times New Roman" w:hAnsi="Times New Roman" w:cs="Times New Roman"/>
          <w:sz w:val="28"/>
          <w:szCs w:val="28"/>
          <w:lang w:eastAsia="ar-SA"/>
        </w:rPr>
        <w:t>результате</w:t>
      </w:r>
      <w:proofErr w:type="gramEnd"/>
      <w:r w:rsidRPr="00C04825">
        <w:rPr>
          <w:rFonts w:ascii="Times New Roman" w:eastAsia="Times New Roman" w:hAnsi="Times New Roman" w:cs="Times New Roman"/>
          <w:sz w:val="28"/>
          <w:szCs w:val="28"/>
          <w:lang w:eastAsia="ar-SA"/>
        </w:rPr>
        <w:t xml:space="preserve"> предоставления муниципальной услуги, порядок выдачи результата муниципальной услуги;</w:t>
      </w:r>
    </w:p>
    <w:p w:rsidR="00C04825" w:rsidRPr="00C04825" w:rsidRDefault="00C04825" w:rsidP="00C04825">
      <w:pPr>
        <w:suppressAutoHyphens/>
        <w:spacing w:after="0" w:line="240" w:lineRule="auto"/>
        <w:ind w:firstLine="567"/>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 исчерпывающем  </w:t>
      </w:r>
      <w:proofErr w:type="gramStart"/>
      <w:r w:rsidRPr="00C04825">
        <w:rPr>
          <w:rFonts w:ascii="Times New Roman" w:eastAsia="Times New Roman" w:hAnsi="Times New Roman" w:cs="Times New Roman"/>
          <w:sz w:val="28"/>
          <w:szCs w:val="28"/>
          <w:lang w:eastAsia="ar-SA"/>
        </w:rPr>
        <w:t>перечне</w:t>
      </w:r>
      <w:proofErr w:type="gramEnd"/>
      <w:r w:rsidRPr="00C04825">
        <w:rPr>
          <w:rFonts w:ascii="Times New Roman" w:eastAsia="Times New Roman" w:hAnsi="Times New Roman" w:cs="Times New Roman"/>
          <w:sz w:val="28"/>
          <w:szCs w:val="28"/>
          <w:lang w:eastAsia="ar-SA"/>
        </w:rPr>
        <w:t xml:space="preserve">  оснований для приостановления предоставления муниципальной услуги или отказа в предоставлении муниципальной услуги;</w:t>
      </w:r>
    </w:p>
    <w:p w:rsidR="00C04825" w:rsidRPr="00C04825" w:rsidRDefault="00C04825" w:rsidP="00C04825">
      <w:pPr>
        <w:suppressAutoHyphens/>
        <w:spacing w:after="0" w:line="240" w:lineRule="auto"/>
        <w:ind w:firstLine="567"/>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C04825" w:rsidRPr="00C04825" w:rsidRDefault="00C04825" w:rsidP="00C04825">
      <w:pPr>
        <w:suppressAutoHyphens/>
        <w:spacing w:after="0" w:line="240" w:lineRule="auto"/>
        <w:ind w:firstLine="567"/>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формы заявлений (уведомлений, сообщений), используемые при предоставлении муниципальной услуги;</w:t>
      </w:r>
    </w:p>
    <w:p w:rsidR="00C04825" w:rsidRPr="00C04825" w:rsidRDefault="00C04825" w:rsidP="00C04825">
      <w:pPr>
        <w:suppressAutoHyphens/>
        <w:spacing w:after="0" w:line="240" w:lineRule="auto"/>
        <w:ind w:firstLine="567"/>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образцы заполнения электронной формы запроса.</w:t>
      </w:r>
    </w:p>
    <w:p w:rsidR="00C04825" w:rsidRPr="00C04825" w:rsidRDefault="00C04825" w:rsidP="00C04825">
      <w:pPr>
        <w:suppressAutoHyphens/>
        <w:spacing w:after="0" w:line="240" w:lineRule="auto"/>
        <w:ind w:firstLine="567"/>
        <w:jc w:val="both"/>
        <w:rPr>
          <w:rFonts w:ascii="Times New Roman" w:eastAsia="Times New Roman" w:hAnsi="Times New Roman" w:cs="Times New Roman"/>
          <w:sz w:val="28"/>
          <w:szCs w:val="28"/>
        </w:rPr>
      </w:pPr>
      <w:r w:rsidRPr="00C04825">
        <w:rPr>
          <w:rFonts w:ascii="Times New Roman" w:eastAsia="Times New Roman" w:hAnsi="Times New Roman" w:cs="Times New Roman"/>
          <w:sz w:val="28"/>
          <w:szCs w:val="28"/>
        </w:rPr>
        <w:t>Информация об услуге предоставляется бесплатно.</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p>
    <w:p w:rsidR="00C04825" w:rsidRPr="00C04825" w:rsidRDefault="00C04825" w:rsidP="00C04825">
      <w:pPr>
        <w:widowControl w:val="0"/>
        <w:autoSpaceDE w:val="0"/>
        <w:autoSpaceDN w:val="0"/>
        <w:spacing w:after="0" w:line="240" w:lineRule="auto"/>
        <w:ind w:firstLine="567"/>
        <w:jc w:val="both"/>
        <w:rPr>
          <w:rFonts w:ascii="Times New Roman" w:eastAsia="Times New Roman" w:hAnsi="Times New Roman" w:cs="Times New Roman"/>
          <w:b/>
          <w:sz w:val="28"/>
          <w:szCs w:val="28"/>
          <w:lang w:eastAsia="ru-RU"/>
        </w:rPr>
      </w:pPr>
      <w:r w:rsidRPr="00C04825">
        <w:rPr>
          <w:rFonts w:ascii="Times New Roman" w:eastAsia="Times New Roman" w:hAnsi="Times New Roman" w:cs="Times New Roman"/>
          <w:b/>
          <w:sz w:val="28"/>
          <w:szCs w:val="28"/>
          <w:lang w:eastAsia="ru-RU"/>
        </w:rPr>
        <w:t>1.3.2. Порядок, форма, место размещения и способы получения справочной информации, в том числе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многофункциональном центре предоставления государственных и муниципальных услуг</w:t>
      </w:r>
    </w:p>
    <w:p w:rsidR="00C04825" w:rsidRPr="00C04825" w:rsidRDefault="00C04825" w:rsidP="00C04825">
      <w:pPr>
        <w:tabs>
          <w:tab w:val="left" w:pos="1560"/>
        </w:tabs>
        <w:suppressAutoHyphens/>
        <w:spacing w:after="0" w:line="240" w:lineRule="auto"/>
        <w:rPr>
          <w:rFonts w:ascii="Times New Roman" w:eastAsia="Times New Roman" w:hAnsi="Times New Roman" w:cs="Times New Roman"/>
          <w:sz w:val="28"/>
          <w:szCs w:val="28"/>
          <w:lang w:eastAsia="ar-SA"/>
        </w:rPr>
      </w:pPr>
    </w:p>
    <w:p w:rsidR="00C04825" w:rsidRPr="00C04825" w:rsidRDefault="00C04825" w:rsidP="00C04825">
      <w:pPr>
        <w:tabs>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На информационных стендах в помещении, предназначенном для </w:t>
      </w:r>
      <w:r w:rsidRPr="00C04825">
        <w:rPr>
          <w:rFonts w:ascii="Times New Roman" w:eastAsia="Times New Roman" w:hAnsi="Times New Roman" w:cs="Times New Roman"/>
          <w:iCs/>
          <w:sz w:val="28"/>
          <w:szCs w:val="28"/>
          <w:lang w:eastAsia="ar-SA"/>
        </w:rPr>
        <w:t xml:space="preserve">предоставления муниципальной услуги, </w:t>
      </w:r>
      <w:r w:rsidRPr="00C04825">
        <w:rPr>
          <w:rFonts w:ascii="Times New Roman" w:eastAsia="Times New Roman" w:hAnsi="Times New Roman" w:cs="Times New Roman"/>
          <w:sz w:val="28"/>
          <w:szCs w:val="28"/>
          <w:lang w:eastAsia="ar-SA"/>
        </w:rPr>
        <w:t xml:space="preserve"> размещается следующая информация:</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извлечения из настоящего Административного регламента с приложениями (полная версия на официальном сайте Администрации в информационно-телекоммуникационной сети «Интернет»;</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месторасположение, график (режим) работы, номера телефонов, адреса официальных сайтов и электронной почты органов, в которых заявители могут получить документы, необходимые для </w:t>
      </w:r>
      <w:r w:rsidRPr="00C04825">
        <w:rPr>
          <w:rFonts w:ascii="Times New Roman" w:eastAsia="Times New Roman" w:hAnsi="Times New Roman" w:cs="Times New Roman"/>
          <w:iCs/>
          <w:sz w:val="28"/>
          <w:szCs w:val="28"/>
          <w:lang w:eastAsia="ar-SA"/>
        </w:rPr>
        <w:t>предоставления муниципальной услуги</w:t>
      </w:r>
      <w:r w:rsidRPr="00C04825">
        <w:rPr>
          <w:rFonts w:ascii="Times New Roman" w:eastAsia="Times New Roman" w:hAnsi="Times New Roman" w:cs="Times New Roman"/>
          <w:sz w:val="28"/>
          <w:szCs w:val="28"/>
          <w:lang w:eastAsia="ar-SA"/>
        </w:rPr>
        <w:t>;</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перечни документов, необходимых для </w:t>
      </w:r>
      <w:r w:rsidRPr="00C04825">
        <w:rPr>
          <w:rFonts w:ascii="Times New Roman" w:eastAsia="Times New Roman" w:hAnsi="Times New Roman" w:cs="Times New Roman"/>
          <w:iCs/>
          <w:sz w:val="28"/>
          <w:szCs w:val="28"/>
          <w:lang w:eastAsia="ar-SA"/>
        </w:rPr>
        <w:t>предоставления муниципальной услуги</w:t>
      </w:r>
      <w:r w:rsidRPr="00C04825">
        <w:rPr>
          <w:rFonts w:ascii="Times New Roman" w:eastAsia="Times New Roman" w:hAnsi="Times New Roman" w:cs="Times New Roman"/>
          <w:sz w:val="28"/>
          <w:szCs w:val="28"/>
          <w:lang w:eastAsia="ar-SA"/>
        </w:rPr>
        <w:t>, и требования, предъявляемые  к этим документам;</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порядок обжалования решения, действий или бездействия должностных лиц, предоставляющих муниципальную услугу;</w:t>
      </w:r>
    </w:p>
    <w:p w:rsidR="00C04825" w:rsidRPr="00C04825" w:rsidRDefault="00C04825" w:rsidP="00C04825">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основания для отказа в </w:t>
      </w:r>
      <w:r w:rsidRPr="00C04825">
        <w:rPr>
          <w:rFonts w:ascii="Times New Roman" w:eastAsia="Times New Roman" w:hAnsi="Times New Roman" w:cs="Times New Roman"/>
          <w:iCs/>
          <w:sz w:val="28"/>
          <w:szCs w:val="28"/>
          <w:lang w:eastAsia="ar-SA"/>
        </w:rPr>
        <w:t>предоставлении муниципальной услуги</w:t>
      </w:r>
      <w:r w:rsidRPr="00C04825">
        <w:rPr>
          <w:rFonts w:ascii="Times New Roman" w:eastAsia="Times New Roman" w:hAnsi="Times New Roman" w:cs="Times New Roman"/>
          <w:sz w:val="28"/>
          <w:szCs w:val="28"/>
          <w:lang w:eastAsia="ar-SA"/>
        </w:rPr>
        <w:t>;</w:t>
      </w:r>
    </w:p>
    <w:p w:rsidR="00C04825" w:rsidRPr="00C04825" w:rsidRDefault="00C04825" w:rsidP="00C04825">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основания для приостановления </w:t>
      </w:r>
      <w:r w:rsidRPr="00C04825">
        <w:rPr>
          <w:rFonts w:ascii="Times New Roman" w:eastAsia="Times New Roman" w:hAnsi="Times New Roman" w:cs="Times New Roman"/>
          <w:iCs/>
          <w:sz w:val="28"/>
          <w:szCs w:val="28"/>
          <w:lang w:eastAsia="ar-SA"/>
        </w:rPr>
        <w:t>предоставления муниципальной услуги</w:t>
      </w:r>
      <w:r w:rsidRPr="00C04825">
        <w:rPr>
          <w:rFonts w:ascii="Times New Roman" w:eastAsia="Times New Roman" w:hAnsi="Times New Roman" w:cs="Times New Roman"/>
          <w:sz w:val="28"/>
          <w:szCs w:val="28"/>
          <w:lang w:eastAsia="ar-SA"/>
        </w:rPr>
        <w:t>;</w:t>
      </w:r>
    </w:p>
    <w:p w:rsidR="00C04825" w:rsidRPr="00C04825" w:rsidRDefault="00C04825" w:rsidP="00C04825">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порядок информирования о ходе предоставления муниципальной услуги;</w:t>
      </w:r>
    </w:p>
    <w:p w:rsidR="00C04825" w:rsidRPr="00C04825" w:rsidRDefault="00C04825" w:rsidP="00C04825">
      <w:pPr>
        <w:tabs>
          <w:tab w:val="left" w:pos="720"/>
          <w:tab w:val="left" w:pos="1560"/>
        </w:tabs>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порядок получения консультаций;</w:t>
      </w:r>
    </w:p>
    <w:p w:rsidR="00C04825" w:rsidRPr="00C04825" w:rsidRDefault="00C04825" w:rsidP="00C04825">
      <w:pPr>
        <w:tabs>
          <w:tab w:val="left" w:pos="720"/>
        </w:tabs>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образцы оформления документов, необходимых для предоставления муниципальной услуги, и требования к ним.</w:t>
      </w:r>
    </w:p>
    <w:p w:rsidR="00C04825" w:rsidRPr="00C04825" w:rsidRDefault="00C04825" w:rsidP="00C04825">
      <w:pPr>
        <w:suppressAutoHyphens/>
        <w:spacing w:after="0" w:line="240" w:lineRule="auto"/>
        <w:ind w:firstLine="53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Тексты материалов печатаются удобным для чтения шрифтом (размером не меньше 14), без исправлений, наиболее важные места выделяются полужирным шрифтом.</w:t>
      </w:r>
    </w:p>
    <w:p w:rsidR="00C04825" w:rsidRPr="00C04825" w:rsidRDefault="00C04825" w:rsidP="00C04825">
      <w:pPr>
        <w:suppressAutoHyphens/>
        <w:spacing w:after="0" w:line="240" w:lineRule="auto"/>
        <w:ind w:firstLine="539"/>
        <w:jc w:val="both"/>
        <w:rPr>
          <w:rFonts w:ascii="Times New Roman" w:eastAsia="Times New Roman" w:hAnsi="Times New Roman" w:cs="Times New Roman"/>
          <w:sz w:val="28"/>
          <w:szCs w:val="28"/>
          <w:lang w:eastAsia="ar-SA"/>
        </w:rPr>
      </w:pPr>
    </w:p>
    <w:p w:rsidR="00C04825" w:rsidRPr="00C04825" w:rsidRDefault="00C04825" w:rsidP="00C04825">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C04825">
        <w:rPr>
          <w:rFonts w:ascii="Times New Roman" w:eastAsia="Times New Roman" w:hAnsi="Times New Roman" w:cs="Times New Roman"/>
          <w:sz w:val="28"/>
          <w:szCs w:val="28"/>
        </w:rPr>
        <w:t xml:space="preserve">Справочная информация  размещена на  официальном сайте Администрации </w:t>
      </w:r>
      <w:hyperlink r:id="rId8" w:history="1">
        <w:r w:rsidRPr="00C04825">
          <w:rPr>
            <w:rFonts w:ascii="Times New Roman" w:eastAsia="Times New Roman" w:hAnsi="Times New Roman" w:cs="Times New Roman"/>
            <w:sz w:val="28"/>
            <w:szCs w:val="28"/>
          </w:rPr>
          <w:t>http://_________________</w:t>
        </w:r>
      </w:hyperlink>
      <w:r w:rsidR="009711C1">
        <w:rPr>
          <w:rFonts w:ascii="Times New Roman" w:eastAsia="Times New Roman" w:hAnsi="Times New Roman" w:cs="Times New Roman"/>
          <w:sz w:val="28"/>
          <w:szCs w:val="28"/>
        </w:rPr>
        <w:t>Старобелицкий</w:t>
      </w:r>
      <w:proofErr w:type="gramStart"/>
      <w:r w:rsidR="009711C1">
        <w:rPr>
          <w:rFonts w:ascii="Times New Roman" w:eastAsia="Times New Roman" w:hAnsi="Times New Roman" w:cs="Times New Roman"/>
          <w:sz w:val="28"/>
          <w:szCs w:val="28"/>
        </w:rPr>
        <w:t>.р</w:t>
      </w:r>
      <w:proofErr w:type="gramEnd"/>
      <w:r w:rsidR="009711C1">
        <w:rPr>
          <w:rFonts w:ascii="Times New Roman" w:eastAsia="Times New Roman" w:hAnsi="Times New Roman" w:cs="Times New Roman"/>
          <w:sz w:val="28"/>
          <w:szCs w:val="28"/>
        </w:rPr>
        <w:t>ф</w:t>
      </w:r>
      <w:r w:rsidRPr="00C04825">
        <w:rPr>
          <w:rFonts w:ascii="Times New Roman" w:eastAsia="Times New Roman" w:hAnsi="Times New Roman" w:cs="Times New Roman"/>
          <w:sz w:val="28"/>
          <w:szCs w:val="28"/>
        </w:rPr>
        <w:t xml:space="preserve">, на Едином портале  </w:t>
      </w:r>
    </w:p>
    <w:p w:rsidR="00C04825" w:rsidRPr="00C04825" w:rsidRDefault="00C04825" w:rsidP="00C04825">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C04825">
        <w:rPr>
          <w:rFonts w:ascii="Times New Roman" w:eastAsia="Times New Roman" w:hAnsi="Times New Roman" w:cs="Times New Roman"/>
          <w:sz w:val="28"/>
          <w:szCs w:val="28"/>
        </w:rPr>
        <w:t xml:space="preserve">К  справочной информации относится следующая информация: </w:t>
      </w:r>
    </w:p>
    <w:p w:rsidR="00C04825" w:rsidRPr="00C04825" w:rsidRDefault="00C04825" w:rsidP="00C04825">
      <w:pPr>
        <w:widowControl w:val="0"/>
        <w:autoSpaceDE w:val="0"/>
        <w:autoSpaceDN w:val="0"/>
        <w:spacing w:after="0" w:line="240" w:lineRule="auto"/>
        <w:ind w:firstLine="360"/>
        <w:jc w:val="both"/>
        <w:rPr>
          <w:rFonts w:ascii="Times New Roman" w:eastAsia="Times New Roman" w:hAnsi="Times New Roman" w:cs="Times New Roman"/>
          <w:sz w:val="28"/>
          <w:szCs w:val="28"/>
        </w:rPr>
      </w:pP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04825">
        <w:rPr>
          <w:rFonts w:ascii="Times New Roman" w:eastAsia="Times New Roman" w:hAnsi="Times New Roman" w:cs="Times New Roman"/>
          <w:sz w:val="28"/>
          <w:szCs w:val="28"/>
        </w:rPr>
        <w:t>местонахождение и графики работы Администрации,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предоставления государственных и муниципальных услуг;</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rPr>
      </w:pPr>
      <w:r w:rsidRPr="00C04825">
        <w:rPr>
          <w:rFonts w:ascii="Times New Roman" w:eastAsia="Times New Roman" w:hAnsi="Times New Roman" w:cs="Times New Roman"/>
          <w:sz w:val="28"/>
          <w:szCs w:val="28"/>
        </w:rPr>
        <w:t>справочные телефоны, Администрации,  организаций, участвующих в предоставлении муниципальной услуги, в том числе номер телефона-автоинформатора;</w:t>
      </w:r>
    </w:p>
    <w:p w:rsidR="00C04825" w:rsidRPr="00C04825" w:rsidRDefault="00C04825" w:rsidP="00C04825">
      <w:pPr>
        <w:widowControl w:val="0"/>
        <w:autoSpaceDE w:val="0"/>
        <w:autoSpaceDN w:val="0"/>
        <w:spacing w:after="0" w:line="240" w:lineRule="auto"/>
        <w:ind w:firstLine="567"/>
        <w:jc w:val="both"/>
        <w:rPr>
          <w:rFonts w:ascii="Times New Roman" w:eastAsia="Times New Roman" w:hAnsi="Times New Roman" w:cs="Times New Roman"/>
          <w:sz w:val="28"/>
          <w:szCs w:val="28"/>
        </w:rPr>
      </w:pPr>
      <w:r w:rsidRPr="00C04825">
        <w:rPr>
          <w:rFonts w:ascii="Times New Roman" w:eastAsia="Times New Roman" w:hAnsi="Times New Roman" w:cs="Times New Roman"/>
          <w:sz w:val="28"/>
          <w:szCs w:val="28"/>
        </w:rPr>
        <w:t>адрес официального сайта Администрации, а также электронной почты и (или) формы обратной связи Администрации в сети «Интернет».</w:t>
      </w:r>
    </w:p>
    <w:p w:rsidR="00C04825" w:rsidRPr="00C04825" w:rsidRDefault="00C04825" w:rsidP="00C04825">
      <w:pPr>
        <w:suppressAutoHyphens/>
        <w:spacing w:after="0" w:line="240" w:lineRule="auto"/>
        <w:jc w:val="both"/>
        <w:rPr>
          <w:rFonts w:ascii="Times New Roman" w:eastAsia="Times New Roman" w:hAnsi="Times New Roman" w:cs="Times New Roman"/>
          <w:b/>
          <w:sz w:val="28"/>
          <w:szCs w:val="28"/>
          <w:lang w:eastAsia="ar-SA"/>
        </w:rPr>
      </w:pPr>
    </w:p>
    <w:p w:rsidR="00C04825" w:rsidRPr="00C04825" w:rsidRDefault="00C04825" w:rsidP="00C04825">
      <w:pPr>
        <w:tabs>
          <w:tab w:val="left" w:pos="709"/>
        </w:tabs>
        <w:suppressAutoHyphens/>
        <w:spacing w:after="0" w:line="240" w:lineRule="auto"/>
        <w:jc w:val="center"/>
        <w:rPr>
          <w:rFonts w:ascii="Times New Roman" w:eastAsia="Times New Roman" w:hAnsi="Times New Roman" w:cs="Times New Roman"/>
          <w:b/>
          <w:spacing w:val="-1"/>
          <w:sz w:val="28"/>
          <w:szCs w:val="28"/>
          <w:lang w:eastAsia="ar-SA"/>
        </w:rPr>
      </w:pPr>
      <w:r w:rsidRPr="00C04825">
        <w:rPr>
          <w:rFonts w:ascii="Times New Roman" w:eastAsia="Times New Roman" w:hAnsi="Times New Roman" w:cs="Times New Roman"/>
          <w:b/>
          <w:spacing w:val="-1"/>
          <w:sz w:val="28"/>
          <w:szCs w:val="28"/>
          <w:lang w:val="en-US" w:eastAsia="ar-SA"/>
        </w:rPr>
        <w:t>II</w:t>
      </w:r>
      <w:r w:rsidRPr="00C04825">
        <w:rPr>
          <w:rFonts w:ascii="Times New Roman" w:eastAsia="Times New Roman" w:hAnsi="Times New Roman" w:cs="Times New Roman"/>
          <w:b/>
          <w:spacing w:val="-1"/>
          <w:sz w:val="28"/>
          <w:szCs w:val="28"/>
          <w:lang w:eastAsia="ar-SA"/>
        </w:rPr>
        <w:t>. Стандарт предоставления муниципальной услуги</w:t>
      </w:r>
    </w:p>
    <w:p w:rsidR="00C04825" w:rsidRPr="00C04825" w:rsidRDefault="00C04825" w:rsidP="00C04825">
      <w:pPr>
        <w:suppressAutoHyphens/>
        <w:spacing w:after="0" w:line="240" w:lineRule="auto"/>
        <w:ind w:firstLine="709"/>
        <w:jc w:val="center"/>
        <w:rPr>
          <w:rFonts w:ascii="Times New Roman" w:eastAsia="Times New Roman" w:hAnsi="Times New Roman" w:cs="Times New Roman"/>
          <w:b/>
          <w:spacing w:val="-1"/>
          <w:sz w:val="28"/>
          <w:szCs w:val="28"/>
          <w:lang w:eastAsia="ar-SA"/>
        </w:rPr>
      </w:pPr>
    </w:p>
    <w:p w:rsidR="00C04825" w:rsidRPr="00C04825" w:rsidRDefault="00C04825" w:rsidP="00C04825">
      <w:pPr>
        <w:suppressAutoHyphens/>
        <w:spacing w:after="0" w:line="240" w:lineRule="auto"/>
        <w:jc w:val="center"/>
        <w:rPr>
          <w:rFonts w:ascii="Times New Roman" w:eastAsia="Times New Roman" w:hAnsi="Times New Roman" w:cs="Times New Roman"/>
          <w:b/>
          <w:sz w:val="28"/>
          <w:szCs w:val="28"/>
          <w:lang w:eastAsia="ar-SA"/>
        </w:rPr>
      </w:pPr>
      <w:r w:rsidRPr="00C04825">
        <w:rPr>
          <w:rFonts w:ascii="Times New Roman" w:eastAsia="Times New Roman" w:hAnsi="Times New Roman" w:cs="Times New Roman"/>
          <w:b/>
          <w:sz w:val="28"/>
          <w:szCs w:val="28"/>
          <w:lang w:eastAsia="ar-SA"/>
        </w:rPr>
        <w:lastRenderedPageBreak/>
        <w:t>2.1. Наименование муниципальной услуги</w:t>
      </w:r>
    </w:p>
    <w:p w:rsidR="00C04825" w:rsidRPr="00C04825" w:rsidRDefault="00C04825" w:rsidP="00C04825">
      <w:pPr>
        <w:suppressAutoHyphens/>
        <w:spacing w:after="0" w:line="240" w:lineRule="auto"/>
        <w:jc w:val="center"/>
        <w:rPr>
          <w:rFonts w:ascii="Times New Roman" w:eastAsia="Times New Roman" w:hAnsi="Times New Roman" w:cs="Times New Roman"/>
          <w:b/>
          <w:sz w:val="28"/>
          <w:szCs w:val="28"/>
          <w:lang w:eastAsia="ar-SA"/>
        </w:rPr>
      </w:pP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Предварительное согласование предоставления земельного участка.</w:t>
      </w:r>
    </w:p>
    <w:p w:rsidR="00C04825" w:rsidRPr="00C04825" w:rsidRDefault="00C04825" w:rsidP="00C04825">
      <w:pPr>
        <w:suppressAutoHyphens/>
        <w:spacing w:after="0" w:line="240" w:lineRule="auto"/>
        <w:jc w:val="center"/>
        <w:rPr>
          <w:rFonts w:ascii="Times New Roman" w:eastAsia="Times New Roman" w:hAnsi="Times New Roman" w:cs="Times New Roman"/>
          <w:b/>
          <w:sz w:val="28"/>
          <w:szCs w:val="28"/>
          <w:lang w:eastAsia="ar-SA"/>
        </w:rPr>
      </w:pPr>
    </w:p>
    <w:p w:rsidR="00C04825" w:rsidRPr="00C04825" w:rsidRDefault="00C04825" w:rsidP="00C04825">
      <w:pPr>
        <w:widowControl w:val="0"/>
        <w:suppressAutoHyphens/>
        <w:autoSpaceDE w:val="0"/>
        <w:autoSpaceDN w:val="0"/>
        <w:adjustRightInd w:val="0"/>
        <w:spacing w:after="0" w:line="240" w:lineRule="auto"/>
        <w:ind w:firstLine="720"/>
        <w:jc w:val="both"/>
        <w:outlineLvl w:val="1"/>
        <w:rPr>
          <w:rFonts w:ascii="Times New Roman" w:eastAsia="Times New Roman" w:hAnsi="Times New Roman" w:cs="Times New Roman"/>
          <w:b/>
          <w:bCs/>
          <w:sz w:val="28"/>
          <w:szCs w:val="28"/>
          <w:lang w:eastAsia="zh-CN"/>
        </w:rPr>
      </w:pPr>
      <w:r w:rsidRPr="00C04825">
        <w:rPr>
          <w:rFonts w:ascii="Times New Roman" w:eastAsia="Times New Roman" w:hAnsi="Times New Roman" w:cs="Times New Roman"/>
          <w:b/>
          <w:bCs/>
          <w:sz w:val="28"/>
          <w:szCs w:val="28"/>
          <w:lang w:eastAsia="zh-CN"/>
        </w:rPr>
        <w:t xml:space="preserve">2.2. Наименование  органа </w:t>
      </w:r>
      <w:r w:rsidRPr="00C04825">
        <w:rPr>
          <w:rFonts w:ascii="Times New Roman" w:eastAsia="Times New Roman" w:hAnsi="Times New Roman" w:cs="Times New Roman"/>
          <w:b/>
          <w:bCs/>
          <w:sz w:val="28"/>
          <w:szCs w:val="28"/>
          <w:lang w:eastAsia="ar-SA"/>
        </w:rPr>
        <w:t>местного самоуправления, предоставляющего муниципальную услугу</w:t>
      </w:r>
    </w:p>
    <w:p w:rsidR="00C04825" w:rsidRPr="00C04825" w:rsidRDefault="00C04825" w:rsidP="00C04825">
      <w:pPr>
        <w:widowControl w:val="0"/>
        <w:suppressAutoHyphens/>
        <w:autoSpaceDE w:val="0"/>
        <w:autoSpaceDN w:val="0"/>
        <w:adjustRightInd w:val="0"/>
        <w:spacing w:after="0" w:line="240" w:lineRule="auto"/>
        <w:ind w:firstLine="720"/>
        <w:jc w:val="both"/>
        <w:outlineLvl w:val="1"/>
        <w:rPr>
          <w:rFonts w:ascii="Times New Roman" w:eastAsia="Times New Roman" w:hAnsi="Times New Roman" w:cs="Times New Roman"/>
          <w:b/>
          <w:bCs/>
          <w:sz w:val="28"/>
          <w:szCs w:val="28"/>
          <w:lang w:eastAsia="zh-CN"/>
        </w:rPr>
      </w:pPr>
    </w:p>
    <w:p w:rsidR="00C04825" w:rsidRPr="00C04825" w:rsidRDefault="00C04825" w:rsidP="00C04825">
      <w:pPr>
        <w:widowControl w:val="0"/>
        <w:suppressAutoHyphens/>
        <w:autoSpaceDE w:val="0"/>
        <w:autoSpaceDN w:val="0"/>
        <w:adjustRightInd w:val="0"/>
        <w:spacing w:after="0" w:line="240" w:lineRule="auto"/>
        <w:ind w:firstLine="720"/>
        <w:jc w:val="both"/>
        <w:outlineLvl w:val="1"/>
        <w:rPr>
          <w:rFonts w:ascii="Times New Roman" w:eastAsia="Times New Roman" w:hAnsi="Times New Roman" w:cs="Times New Roman"/>
          <w:sz w:val="28"/>
          <w:szCs w:val="28"/>
          <w:lang w:eastAsia="zh-CN"/>
        </w:rPr>
      </w:pPr>
      <w:r w:rsidRPr="00C04825">
        <w:rPr>
          <w:rFonts w:ascii="Times New Roman" w:eastAsia="Times New Roman" w:hAnsi="Times New Roman" w:cs="Times New Roman"/>
          <w:sz w:val="28"/>
          <w:szCs w:val="28"/>
          <w:lang w:eastAsia="zh-CN"/>
        </w:rPr>
        <w:t xml:space="preserve">2.2.1. </w:t>
      </w:r>
      <w:r w:rsidRPr="00C04825">
        <w:rPr>
          <w:rFonts w:ascii="Times New Roman" w:eastAsia="Times New Roman" w:hAnsi="Times New Roman" w:cs="Times New Roman"/>
          <w:sz w:val="28"/>
          <w:szCs w:val="28"/>
          <w:lang w:eastAsia="ru-RU"/>
        </w:rPr>
        <w:t>Муниципальная услуга предоставляется</w:t>
      </w:r>
      <w:r w:rsidRPr="00C04825">
        <w:rPr>
          <w:rFonts w:ascii="Times New Roman" w:eastAsia="Times New Roman" w:hAnsi="Times New Roman" w:cs="Times New Roman"/>
          <w:kern w:val="2"/>
          <w:sz w:val="28"/>
          <w:szCs w:val="28"/>
          <w:lang w:eastAsia="ru-RU"/>
        </w:rPr>
        <w:t xml:space="preserve"> </w:t>
      </w:r>
      <w:r w:rsidRPr="00C04825">
        <w:rPr>
          <w:rFonts w:ascii="Times New Roman" w:eastAsia="Times New Roman" w:hAnsi="Times New Roman" w:cs="Times New Roman"/>
          <w:sz w:val="28"/>
          <w:szCs w:val="28"/>
          <w:lang w:eastAsia="ru-RU"/>
        </w:rPr>
        <w:t xml:space="preserve">Администрацией  </w:t>
      </w:r>
      <w:proofErr w:type="spellStart"/>
      <w:r w:rsidR="009711C1">
        <w:rPr>
          <w:rFonts w:ascii="Times New Roman" w:eastAsia="Times New Roman" w:hAnsi="Times New Roman" w:cs="Times New Roman"/>
          <w:bCs/>
          <w:sz w:val="28"/>
          <w:szCs w:val="28"/>
          <w:lang w:eastAsia="ru-RU"/>
        </w:rPr>
        <w:t>Старобелицкого</w:t>
      </w:r>
      <w:proofErr w:type="spellEnd"/>
      <w:r w:rsidR="009711C1">
        <w:rPr>
          <w:rFonts w:ascii="Times New Roman" w:eastAsia="Times New Roman" w:hAnsi="Times New Roman" w:cs="Times New Roman"/>
          <w:bCs/>
          <w:sz w:val="28"/>
          <w:szCs w:val="28"/>
          <w:lang w:eastAsia="ru-RU"/>
        </w:rPr>
        <w:t xml:space="preserve"> сельсовета </w:t>
      </w:r>
      <w:proofErr w:type="spellStart"/>
      <w:r w:rsidR="009711C1">
        <w:rPr>
          <w:rFonts w:ascii="Times New Roman" w:eastAsia="Times New Roman" w:hAnsi="Times New Roman" w:cs="Times New Roman"/>
          <w:bCs/>
          <w:sz w:val="28"/>
          <w:szCs w:val="28"/>
          <w:lang w:eastAsia="ru-RU"/>
        </w:rPr>
        <w:t>Конышевского</w:t>
      </w:r>
      <w:proofErr w:type="spellEnd"/>
      <w:r w:rsidR="009711C1">
        <w:rPr>
          <w:rFonts w:ascii="Times New Roman" w:eastAsia="Times New Roman" w:hAnsi="Times New Roman" w:cs="Times New Roman"/>
          <w:bCs/>
          <w:sz w:val="28"/>
          <w:szCs w:val="28"/>
          <w:lang w:eastAsia="ru-RU"/>
        </w:rPr>
        <w:t xml:space="preserve"> </w:t>
      </w:r>
      <w:r w:rsidR="009711C1" w:rsidRPr="00C04825">
        <w:rPr>
          <w:rFonts w:ascii="Times New Roman" w:eastAsia="Times New Roman" w:hAnsi="Times New Roman" w:cs="Times New Roman"/>
          <w:bCs/>
          <w:sz w:val="28"/>
          <w:szCs w:val="28"/>
          <w:lang w:eastAsia="ru-RU"/>
        </w:rPr>
        <w:t>района</w:t>
      </w:r>
      <w:r w:rsidRPr="00C04825">
        <w:rPr>
          <w:rFonts w:ascii="Times New Roman" w:eastAsia="Times New Roman" w:hAnsi="Times New Roman" w:cs="Times New Roman"/>
          <w:sz w:val="28"/>
          <w:szCs w:val="28"/>
          <w:lang w:eastAsia="ru-RU"/>
        </w:rPr>
        <w:t xml:space="preserve"> Курской области  (далее - Администрация).</w:t>
      </w:r>
    </w:p>
    <w:p w:rsidR="00C04825" w:rsidRPr="00C04825" w:rsidRDefault="00C04825" w:rsidP="00C04825">
      <w:pPr>
        <w:shd w:val="clear" w:color="auto" w:fill="FFFFFF"/>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2.2.2. </w:t>
      </w:r>
      <w:r w:rsidRPr="00C04825">
        <w:rPr>
          <w:rFonts w:ascii="Times New Roman" w:eastAsia="Times New Roman" w:hAnsi="Times New Roman" w:cs="Times New Roman"/>
          <w:bCs/>
          <w:sz w:val="28"/>
          <w:szCs w:val="28"/>
          <w:lang w:eastAsia="ar-SA"/>
        </w:rPr>
        <w:t xml:space="preserve">В предоставлении  муниципальной услуги участвуют: </w:t>
      </w:r>
    </w:p>
    <w:p w:rsidR="00C04825" w:rsidRPr="00C04825" w:rsidRDefault="00C04825" w:rsidP="00C04825">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r w:rsidRPr="00C04825">
        <w:rPr>
          <w:rFonts w:ascii="Times New Roman" w:eastAsia="Times New Roman" w:hAnsi="Times New Roman" w:cs="Times New Roman"/>
          <w:bCs/>
          <w:sz w:val="28"/>
          <w:szCs w:val="28"/>
          <w:lang w:eastAsia="ar-SA"/>
        </w:rPr>
        <w:t>- Управление Федеральной службы государственной регистрации, кадастра и картографии по Курской области;</w:t>
      </w:r>
    </w:p>
    <w:p w:rsidR="00C04825" w:rsidRPr="00C04825" w:rsidRDefault="00C04825" w:rsidP="00C04825">
      <w:pPr>
        <w:widowControl w:val="0"/>
        <w:suppressAutoHyphens/>
        <w:autoSpaceDE w:val="0"/>
        <w:autoSpaceDN w:val="0"/>
        <w:adjustRightInd w:val="0"/>
        <w:spacing w:after="0" w:line="240" w:lineRule="auto"/>
        <w:ind w:firstLine="720"/>
        <w:jc w:val="both"/>
        <w:rPr>
          <w:rFonts w:ascii="Times New Roman" w:eastAsia="Times New Roman" w:hAnsi="Times New Roman" w:cs="Times New Roman"/>
          <w:bCs/>
          <w:sz w:val="28"/>
          <w:szCs w:val="28"/>
          <w:lang w:eastAsia="ar-SA"/>
        </w:rPr>
      </w:pPr>
      <w:r w:rsidRPr="00C04825">
        <w:rPr>
          <w:rFonts w:ascii="Times New Roman" w:eastAsia="Times New Roman" w:hAnsi="Times New Roman" w:cs="Times New Roman"/>
          <w:bCs/>
          <w:sz w:val="28"/>
          <w:szCs w:val="28"/>
          <w:lang w:eastAsia="ar-SA"/>
        </w:rPr>
        <w:t>- Управление Федеральной налоговой службы по Курской области;</w:t>
      </w:r>
    </w:p>
    <w:p w:rsidR="00C04825" w:rsidRPr="00C04825" w:rsidRDefault="00C04825" w:rsidP="00C04825">
      <w:pPr>
        <w:widowControl w:val="0"/>
        <w:suppressAutoHyphens/>
        <w:autoSpaceDE w:val="0"/>
        <w:autoSpaceDN w:val="0"/>
        <w:adjustRightInd w:val="0"/>
        <w:spacing w:after="0" w:line="240" w:lineRule="auto"/>
        <w:ind w:firstLine="567"/>
        <w:jc w:val="both"/>
        <w:rPr>
          <w:rFonts w:ascii="Times New Roman" w:eastAsia="Times New Roman" w:hAnsi="Times New Roman" w:cs="Times New Roman"/>
          <w:bCs/>
          <w:sz w:val="28"/>
          <w:szCs w:val="28"/>
          <w:lang w:eastAsia="ar-SA"/>
        </w:rPr>
      </w:pPr>
      <w:r w:rsidRPr="00C04825">
        <w:rPr>
          <w:rFonts w:ascii="Times New Roman" w:eastAsia="Times New Roman" w:hAnsi="Times New Roman" w:cs="Times New Roman"/>
          <w:bCs/>
          <w:sz w:val="28"/>
          <w:szCs w:val="28"/>
          <w:lang w:eastAsia="ar-SA"/>
        </w:rPr>
        <w:t xml:space="preserve">  - филиал областного бюджетного учреждения «Многофункциональный центр по предоставлению государственных и муниципальных услуг» (далее - МФЦ).</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p>
    <w:p w:rsidR="00C04825" w:rsidRPr="00C04825" w:rsidRDefault="00C04825" w:rsidP="00C04825">
      <w:pPr>
        <w:widowControl w:val="0"/>
        <w:suppressAutoHyphens/>
        <w:autoSpaceDE w:val="0"/>
        <w:autoSpaceDN w:val="0"/>
        <w:adjustRightInd w:val="0"/>
        <w:spacing w:after="0" w:line="240" w:lineRule="auto"/>
        <w:ind w:firstLine="720"/>
        <w:jc w:val="both"/>
        <w:outlineLvl w:val="1"/>
        <w:rPr>
          <w:rFonts w:ascii="Times New Roman" w:eastAsia="Times New Roman" w:hAnsi="Times New Roman" w:cs="Times New Roman"/>
          <w:sz w:val="28"/>
          <w:szCs w:val="28"/>
          <w:lang w:eastAsia="zh-CN"/>
        </w:rPr>
      </w:pPr>
      <w:proofErr w:type="gramStart"/>
      <w:r w:rsidRPr="00C04825">
        <w:rPr>
          <w:rFonts w:ascii="Times New Roman" w:eastAsia="Times New Roman" w:hAnsi="Times New Roman" w:cs="Times New Roman"/>
          <w:sz w:val="28"/>
          <w:szCs w:val="28"/>
          <w:lang w:eastAsia="zh-CN"/>
        </w:rPr>
        <w:t xml:space="preserve">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w:t>
      </w:r>
      <w:r w:rsidRPr="00C04825">
        <w:rPr>
          <w:rFonts w:ascii="Times New Roman" w:eastAsia="Times New Roman" w:hAnsi="Times New Roman" w:cs="Times New Roman"/>
          <w:bCs/>
          <w:sz w:val="28"/>
          <w:szCs w:val="28"/>
          <w:lang w:eastAsia="zh-CN"/>
        </w:rPr>
        <w:t>Администрация</w:t>
      </w:r>
      <w:r w:rsidRPr="00C04825">
        <w:rPr>
          <w:rFonts w:ascii="Times New Roman" w:eastAsia="Times New Roman" w:hAnsi="Times New Roman" w:cs="Times New Roman"/>
          <w:sz w:val="28"/>
          <w:szCs w:val="28"/>
          <w:lang w:eastAsia="zh-CN"/>
        </w:rPr>
        <w:t xml:space="preserve">  не вправе требовать от заявителей осуществления действий, в том числе согласований, необходимых для получения</w:t>
      </w:r>
      <w:r w:rsidRPr="00C04825">
        <w:rPr>
          <w:rFonts w:ascii="Times New Roman" w:eastAsia="Times New Roman" w:hAnsi="Times New Roman" w:cs="Times New Roman"/>
          <w:bCs/>
          <w:sz w:val="28"/>
          <w:szCs w:val="28"/>
          <w:lang w:eastAsia="ar-SA"/>
        </w:rPr>
        <w:t xml:space="preserve"> </w:t>
      </w:r>
      <w:r w:rsidRPr="00C04825">
        <w:rPr>
          <w:rFonts w:ascii="Times New Roman" w:eastAsia="Times New Roman" w:hAnsi="Times New Roman" w:cs="Times New Roman"/>
          <w:bCs/>
          <w:sz w:val="28"/>
          <w:szCs w:val="28"/>
          <w:lang w:eastAsia="zh-CN"/>
        </w:rPr>
        <w:t>муниципальной</w:t>
      </w:r>
      <w:r w:rsidRPr="00C04825">
        <w:rPr>
          <w:rFonts w:ascii="Times New Roman" w:eastAsia="Times New Roman" w:hAnsi="Times New Roman" w:cs="Times New Roman"/>
          <w:sz w:val="28"/>
          <w:szCs w:val="28"/>
          <w:lang w:eastAsia="zh-CN"/>
        </w:rPr>
        <w:t xml:space="preserve"> услуги и связанных с обращением в иные государственные органы, органы </w:t>
      </w:r>
      <w:r w:rsidRPr="00C04825">
        <w:rPr>
          <w:rFonts w:ascii="Times New Roman" w:eastAsia="Times New Roman" w:hAnsi="Times New Roman" w:cs="Times New Roman"/>
          <w:bCs/>
          <w:sz w:val="28"/>
          <w:szCs w:val="28"/>
          <w:lang w:eastAsia="ar-SA"/>
        </w:rPr>
        <w:t xml:space="preserve"> местного самоуправления</w:t>
      </w:r>
      <w:r w:rsidRPr="00C04825">
        <w:rPr>
          <w:rFonts w:ascii="Times New Roman" w:eastAsia="Times New Roman" w:hAnsi="Times New Roman" w:cs="Times New Roman"/>
          <w:sz w:val="28"/>
          <w:szCs w:val="28"/>
          <w:lang w:eastAsia="zh-CN"/>
        </w:rPr>
        <w:t xml:space="preserve"> и организации, за исключением получения услуг, включенных в перечень</w:t>
      </w:r>
      <w:proofErr w:type="gramEnd"/>
      <w:r w:rsidRPr="00C04825">
        <w:rPr>
          <w:rFonts w:ascii="Times New Roman" w:eastAsia="Times New Roman" w:hAnsi="Times New Roman" w:cs="Times New Roman"/>
          <w:sz w:val="28"/>
          <w:szCs w:val="28"/>
          <w:lang w:eastAsia="zh-CN"/>
        </w:rPr>
        <w:t xml:space="preserve"> услуг, которые являются необходимыми и обязательными для предоставления  муниципальных услуг, </w:t>
      </w:r>
      <w:proofErr w:type="gramStart"/>
      <w:r w:rsidRPr="00C04825">
        <w:rPr>
          <w:rFonts w:ascii="Times New Roman" w:eastAsia="Times New Roman" w:hAnsi="Times New Roman" w:cs="Times New Roman"/>
          <w:sz w:val="28"/>
          <w:szCs w:val="28"/>
          <w:lang w:eastAsia="zh-CN"/>
        </w:rPr>
        <w:t>утвержденный</w:t>
      </w:r>
      <w:proofErr w:type="gramEnd"/>
      <w:r w:rsidRPr="00C04825">
        <w:rPr>
          <w:rFonts w:ascii="Times New Roman" w:eastAsia="Times New Roman" w:hAnsi="Times New Roman" w:cs="Times New Roman"/>
          <w:sz w:val="28"/>
          <w:szCs w:val="28"/>
          <w:lang w:eastAsia="zh-CN"/>
        </w:rPr>
        <w:t xml:space="preserve"> нормативным правовым актом представительного органа местного самоуправления.</w:t>
      </w:r>
    </w:p>
    <w:p w:rsidR="00C04825" w:rsidRPr="00C04825" w:rsidRDefault="00C04825" w:rsidP="00C04825">
      <w:pPr>
        <w:suppressAutoHyphens/>
        <w:spacing w:after="0" w:line="240" w:lineRule="auto"/>
        <w:jc w:val="both"/>
        <w:rPr>
          <w:rFonts w:ascii="Times New Roman" w:eastAsia="Times New Roman" w:hAnsi="Times New Roman" w:cs="Times New Roman"/>
          <w:b/>
          <w:sz w:val="28"/>
          <w:szCs w:val="28"/>
          <w:lang w:eastAsia="ar-SA"/>
        </w:rPr>
      </w:pPr>
    </w:p>
    <w:p w:rsidR="00C04825" w:rsidRPr="00C04825" w:rsidRDefault="00C04825" w:rsidP="00C04825">
      <w:pPr>
        <w:tabs>
          <w:tab w:val="left" w:pos="2208"/>
        </w:tabs>
        <w:suppressAutoHyphens/>
        <w:spacing w:after="0" w:line="240" w:lineRule="auto"/>
        <w:jc w:val="center"/>
        <w:rPr>
          <w:rFonts w:ascii="Times New Roman" w:eastAsia="Times New Roman" w:hAnsi="Times New Roman" w:cs="Times New Roman"/>
          <w:b/>
          <w:sz w:val="28"/>
          <w:szCs w:val="28"/>
          <w:lang w:eastAsia="ar-SA"/>
        </w:rPr>
      </w:pPr>
      <w:r w:rsidRPr="00C04825">
        <w:rPr>
          <w:rFonts w:ascii="Times New Roman" w:eastAsia="Times New Roman" w:hAnsi="Times New Roman" w:cs="Times New Roman"/>
          <w:b/>
          <w:sz w:val="28"/>
          <w:szCs w:val="28"/>
          <w:lang w:eastAsia="ar-SA"/>
        </w:rPr>
        <w:t>2.3. Описание результата предоставления муниципальной услуги</w:t>
      </w:r>
    </w:p>
    <w:p w:rsidR="00C04825" w:rsidRPr="00C04825" w:rsidRDefault="00C04825" w:rsidP="00C04825">
      <w:pPr>
        <w:tabs>
          <w:tab w:val="left" w:pos="2208"/>
        </w:tabs>
        <w:suppressAutoHyphens/>
        <w:spacing w:after="0" w:line="240" w:lineRule="auto"/>
        <w:ind w:firstLine="709"/>
        <w:rPr>
          <w:rFonts w:ascii="Times New Roman" w:eastAsia="Times New Roman" w:hAnsi="Times New Roman" w:cs="Times New Roman"/>
          <w:b/>
          <w:sz w:val="28"/>
          <w:szCs w:val="28"/>
          <w:lang w:eastAsia="ar-SA"/>
        </w:rPr>
      </w:pPr>
    </w:p>
    <w:p w:rsidR="00C04825" w:rsidRPr="00C04825" w:rsidRDefault="00C04825" w:rsidP="00C04825">
      <w:pPr>
        <w:widowControl w:val="0"/>
        <w:tabs>
          <w:tab w:val="left" w:pos="567"/>
        </w:tabs>
        <w:suppressAutoHyphens/>
        <w:autoSpaceDN w:val="0"/>
        <w:spacing w:after="0" w:line="240" w:lineRule="auto"/>
        <w:jc w:val="center"/>
        <w:textAlignment w:val="baseline"/>
        <w:rPr>
          <w:rFonts w:ascii="Times New Roman" w:eastAsia="Tahoma" w:hAnsi="Times New Roman" w:cs="Times New Roman"/>
          <w:kern w:val="3"/>
          <w:sz w:val="28"/>
          <w:szCs w:val="28"/>
          <w:lang w:eastAsia="ru-RU"/>
        </w:rPr>
      </w:pPr>
      <w:r w:rsidRPr="00C04825">
        <w:rPr>
          <w:rFonts w:ascii="Times New Roman" w:eastAsia="Tahoma" w:hAnsi="Times New Roman" w:cs="Times New Roman"/>
          <w:kern w:val="3"/>
          <w:sz w:val="28"/>
          <w:szCs w:val="28"/>
          <w:lang w:eastAsia="ru-RU"/>
        </w:rPr>
        <w:t>Результатом предоставления муниципальной услуги является:</w:t>
      </w:r>
    </w:p>
    <w:p w:rsidR="00C04825" w:rsidRPr="00C04825" w:rsidRDefault="00C04825" w:rsidP="00C04825">
      <w:pPr>
        <w:widowControl w:val="0"/>
        <w:tabs>
          <w:tab w:val="left" w:pos="567"/>
        </w:tabs>
        <w:suppressAutoHyphens/>
        <w:autoSpaceDN w:val="0"/>
        <w:spacing w:after="0" w:line="240" w:lineRule="auto"/>
        <w:jc w:val="center"/>
        <w:textAlignment w:val="baseline"/>
        <w:rPr>
          <w:rFonts w:ascii="Times New Roman" w:eastAsia="Tahoma" w:hAnsi="Times New Roman" w:cs="Times New Roman"/>
          <w:b/>
          <w:kern w:val="3"/>
          <w:sz w:val="28"/>
          <w:szCs w:val="28"/>
          <w:lang w:eastAsia="ru-RU"/>
        </w:rPr>
      </w:pPr>
    </w:p>
    <w:p w:rsidR="00C04825" w:rsidRPr="00C04825" w:rsidRDefault="00C04825" w:rsidP="00C04825">
      <w:pPr>
        <w:suppressAutoHyphen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решение о предварительном согласовании предоставления земельного участка;</w:t>
      </w:r>
    </w:p>
    <w:p w:rsidR="00C04825" w:rsidRPr="00C04825" w:rsidRDefault="00C04825" w:rsidP="00C04825">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решение об отказе в предварительном согласовании предоставления земельного участка.</w:t>
      </w:r>
    </w:p>
    <w:p w:rsidR="00C04825" w:rsidRPr="00C04825" w:rsidRDefault="00C04825" w:rsidP="00C04825">
      <w:pPr>
        <w:suppressAutoHyphens/>
        <w:spacing w:after="0" w:line="240" w:lineRule="auto"/>
        <w:rPr>
          <w:rFonts w:ascii="Times New Roman" w:eastAsia="Times New Roman" w:hAnsi="Times New Roman" w:cs="Times New Roman"/>
          <w:b/>
          <w:sz w:val="28"/>
          <w:szCs w:val="28"/>
          <w:lang w:eastAsia="ar-SA"/>
        </w:rPr>
      </w:pPr>
    </w:p>
    <w:p w:rsidR="00C04825" w:rsidRPr="00C04825" w:rsidRDefault="00C04825" w:rsidP="00C04825">
      <w:pPr>
        <w:suppressAutoHyphens/>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C04825">
        <w:rPr>
          <w:rFonts w:ascii="Times New Roman" w:eastAsia="Times New Roman" w:hAnsi="Times New Roman" w:cs="Times New Roman"/>
          <w:b/>
          <w:bCs/>
          <w:sz w:val="28"/>
          <w:szCs w:val="28"/>
          <w:lang w:eastAsia="zh-CN"/>
        </w:rPr>
        <w:t>2.4. Срок предоставления муниципальной услуги</w:t>
      </w:r>
      <w:r w:rsidRPr="00C04825">
        <w:rPr>
          <w:rFonts w:ascii="Times New Roman" w:eastAsia="Times New Roman" w:hAnsi="Times New Roman" w:cs="Times New Roman"/>
          <w:sz w:val="28"/>
          <w:szCs w:val="28"/>
          <w:lang w:eastAsia="zh-CN"/>
        </w:rPr>
        <w:t>,</w:t>
      </w:r>
      <w:r w:rsidRPr="00C04825">
        <w:rPr>
          <w:rFonts w:ascii="Times New Roman" w:eastAsia="Times New Roman" w:hAnsi="Times New Roman" w:cs="Times New Roman"/>
          <w:b/>
          <w:sz w:val="28"/>
          <w:szCs w:val="28"/>
          <w:lang w:eastAsia="zh-CN"/>
        </w:rPr>
        <w:t xml:space="preserve"> </w:t>
      </w:r>
      <w:r w:rsidRPr="00C04825">
        <w:rPr>
          <w:rFonts w:ascii="Times New Roman" w:eastAsia="Times New Roman" w:hAnsi="Times New Roman" w:cs="Times New Roman"/>
          <w:bCs/>
          <w:sz w:val="28"/>
          <w:szCs w:val="28"/>
          <w:lang w:eastAsia="ru-RU"/>
        </w:rPr>
        <w:t xml:space="preserve"> </w:t>
      </w:r>
      <w:r w:rsidRPr="00C04825">
        <w:rPr>
          <w:rFonts w:ascii="Times New Roman" w:eastAsia="Times New Roman" w:hAnsi="Times New Roman" w:cs="Times New Roman"/>
          <w:b/>
          <w:bCs/>
          <w:sz w:val="28"/>
          <w:szCs w:val="28"/>
          <w:lang w:eastAsia="ru-RU"/>
        </w:rPr>
        <w:t xml:space="preserve">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w:t>
      </w:r>
      <w:r w:rsidRPr="00C04825">
        <w:rPr>
          <w:rFonts w:ascii="Times New Roman" w:eastAsia="Times New Roman" w:hAnsi="Times New Roman" w:cs="Times New Roman"/>
          <w:b/>
          <w:bCs/>
          <w:sz w:val="28"/>
          <w:szCs w:val="28"/>
          <w:lang w:eastAsia="ru-RU"/>
        </w:rPr>
        <w:lastRenderedPageBreak/>
        <w:t>Федерации, срок выдачи (направления) документов, являющихся результатом предоставления муниципальной услуги</w:t>
      </w:r>
    </w:p>
    <w:p w:rsidR="00C04825" w:rsidRPr="00C04825" w:rsidRDefault="00C04825" w:rsidP="00C04825">
      <w:pPr>
        <w:suppressAutoHyphens/>
        <w:autoSpaceDE w:val="0"/>
        <w:autoSpaceDN w:val="0"/>
        <w:adjustRightInd w:val="0"/>
        <w:spacing w:after="0" w:line="240" w:lineRule="auto"/>
        <w:jc w:val="both"/>
        <w:rPr>
          <w:rFonts w:ascii="Times New Roman" w:eastAsia="Tahoma" w:hAnsi="Times New Roman" w:cs="Times New Roman"/>
          <w:sz w:val="28"/>
          <w:szCs w:val="28"/>
          <w:lang w:eastAsia="ru-RU"/>
        </w:rPr>
      </w:pPr>
    </w:p>
    <w:p w:rsidR="00C04825" w:rsidRPr="00C04825" w:rsidRDefault="00C04825" w:rsidP="00C04825">
      <w:pPr>
        <w:suppressAutoHyphens/>
        <w:autoSpaceDE w:val="0"/>
        <w:autoSpaceDN w:val="0"/>
        <w:adjustRightInd w:val="0"/>
        <w:spacing w:after="0" w:line="240" w:lineRule="auto"/>
        <w:ind w:firstLine="709"/>
        <w:jc w:val="both"/>
        <w:rPr>
          <w:rFonts w:ascii="Times New Roman" w:eastAsia="Tahoma" w:hAnsi="Times New Roman" w:cs="Times New Roman"/>
          <w:sz w:val="28"/>
          <w:szCs w:val="28"/>
          <w:lang w:eastAsia="ru-RU"/>
        </w:rPr>
      </w:pPr>
      <w:r w:rsidRPr="00C04825">
        <w:rPr>
          <w:rFonts w:ascii="Times New Roman" w:eastAsia="Tahoma" w:hAnsi="Times New Roman" w:cs="Times New Roman"/>
          <w:sz w:val="28"/>
          <w:szCs w:val="28"/>
          <w:lang w:eastAsia="ru-RU"/>
        </w:rPr>
        <w:t xml:space="preserve">Срок принятия решения о предварительном согласовании </w:t>
      </w:r>
      <w:r w:rsidRPr="00C04825">
        <w:rPr>
          <w:rFonts w:ascii="Times New Roman" w:eastAsia="Times New Roman" w:hAnsi="Times New Roman" w:cs="Times New Roman"/>
          <w:sz w:val="28"/>
          <w:szCs w:val="28"/>
          <w:lang w:eastAsia="ru-RU"/>
        </w:rPr>
        <w:t>предоставления земельного участка или решение об отказе в предварительном согласовании предоставления земельного участка</w:t>
      </w:r>
      <w:r w:rsidRPr="00C04825">
        <w:rPr>
          <w:rFonts w:ascii="Times New Roman" w:eastAsia="Tahoma" w:hAnsi="Times New Roman" w:cs="Times New Roman"/>
          <w:sz w:val="28"/>
          <w:szCs w:val="28"/>
          <w:lang w:eastAsia="ru-RU"/>
        </w:rPr>
        <w:t xml:space="preserve"> составляет 30 дней со дня поступления соответствующего заявления.</w:t>
      </w:r>
    </w:p>
    <w:p w:rsidR="00C04825" w:rsidRPr="00C04825" w:rsidRDefault="00C04825" w:rsidP="00C04825">
      <w:pPr>
        <w:suppressAutoHyphens/>
        <w:autoSpaceDE w:val="0"/>
        <w:autoSpaceDN w:val="0"/>
        <w:adjustRightInd w:val="0"/>
        <w:spacing w:after="0" w:line="240" w:lineRule="auto"/>
        <w:ind w:firstLine="709"/>
        <w:jc w:val="both"/>
        <w:rPr>
          <w:rFonts w:ascii="Times New Roman" w:eastAsia="Tahoma" w:hAnsi="Times New Roman" w:cs="Times New Roman"/>
          <w:sz w:val="28"/>
          <w:szCs w:val="28"/>
          <w:lang w:eastAsia="ru-RU"/>
        </w:rPr>
      </w:pPr>
      <w:r w:rsidRPr="00C04825">
        <w:rPr>
          <w:rFonts w:ascii="Times New Roman" w:eastAsia="Tahoma" w:hAnsi="Times New Roman" w:cs="Times New Roman"/>
          <w:sz w:val="28"/>
          <w:szCs w:val="28"/>
          <w:lang w:eastAsia="ru-RU"/>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предварительном согласовании земельного участка.</w:t>
      </w:r>
    </w:p>
    <w:p w:rsidR="00C04825" w:rsidRPr="00C04825" w:rsidRDefault="00C04825" w:rsidP="00C04825">
      <w:pPr>
        <w:tabs>
          <w:tab w:val="left" w:pos="709"/>
        </w:tabs>
        <w:suppressAutoHyphens/>
        <w:spacing w:after="0" w:line="240" w:lineRule="auto"/>
        <w:ind w:firstLine="720"/>
        <w:jc w:val="both"/>
        <w:rPr>
          <w:rFonts w:ascii="Times New Roman" w:eastAsia="Times New Roman" w:hAnsi="Times New Roman" w:cs="Times New Roman"/>
          <w:kern w:val="1"/>
          <w:sz w:val="28"/>
          <w:szCs w:val="28"/>
          <w:lang w:eastAsia="ar-SA"/>
        </w:rPr>
      </w:pPr>
    </w:p>
    <w:p w:rsidR="00C04825" w:rsidRPr="00C04825" w:rsidRDefault="00C04825" w:rsidP="00C04825">
      <w:pPr>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r w:rsidRPr="00C04825">
        <w:rPr>
          <w:rFonts w:ascii="Times New Roman" w:eastAsia="Tahoma" w:hAnsi="Times New Roman" w:cs="Times New Roman"/>
          <w:sz w:val="28"/>
          <w:szCs w:val="28"/>
          <w:lang w:eastAsia="ru-RU"/>
        </w:rPr>
        <w:t>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w:t>
      </w:r>
    </w:p>
    <w:p w:rsidR="00C04825" w:rsidRPr="00C04825" w:rsidRDefault="00C04825" w:rsidP="00C04825">
      <w:pPr>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r w:rsidRPr="00C04825">
        <w:rPr>
          <w:rFonts w:ascii="Times New Roman" w:eastAsia="Tahoma" w:hAnsi="Times New Roman" w:cs="Times New Roman"/>
          <w:sz w:val="28"/>
          <w:szCs w:val="28"/>
          <w:lang w:eastAsia="ru-RU"/>
        </w:rP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 xml:space="preserve">Срок выдачи (направления) заявителю результата предоставления муниципальной услуги  составляет 3 календарных дня со дня  регистрации одного из документов, предусмотренных подразделом 2.3. настоящего Административного регламента. </w:t>
      </w:r>
      <w:proofErr w:type="gramEnd"/>
    </w:p>
    <w:p w:rsidR="00C04825" w:rsidRPr="00C04825" w:rsidRDefault="00C04825" w:rsidP="00C04825">
      <w:pPr>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В случае представления заявителем документов, через многофункциональный центр срок предоставления услуги исчисляется со дня передачи многофункциональным центром таких документов в Администрацию.</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p>
    <w:p w:rsidR="00C04825" w:rsidRPr="00C04825" w:rsidRDefault="00C04825" w:rsidP="00C04825">
      <w:pPr>
        <w:suppressAutoHyphens/>
        <w:spacing w:after="0" w:line="240" w:lineRule="auto"/>
        <w:jc w:val="center"/>
        <w:rPr>
          <w:rFonts w:ascii="Times New Roman" w:eastAsia="Times New Roman" w:hAnsi="Times New Roman" w:cs="Times New Roman"/>
          <w:b/>
          <w:sz w:val="28"/>
          <w:szCs w:val="28"/>
          <w:lang w:eastAsia="ar-SA"/>
        </w:rPr>
      </w:pPr>
      <w:r w:rsidRPr="00C04825">
        <w:rPr>
          <w:rFonts w:ascii="Times New Roman" w:eastAsia="Times New Roman" w:hAnsi="Times New Roman" w:cs="Times New Roman"/>
          <w:b/>
          <w:sz w:val="28"/>
          <w:szCs w:val="28"/>
          <w:lang w:eastAsia="ar-SA"/>
        </w:rPr>
        <w:t>2.6.   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C04825" w:rsidRPr="00C04825" w:rsidRDefault="00C04825" w:rsidP="00C04825">
      <w:pPr>
        <w:suppressAutoHyphens/>
        <w:spacing w:after="0" w:line="240" w:lineRule="auto"/>
        <w:jc w:val="center"/>
        <w:rPr>
          <w:rFonts w:ascii="Times New Roman" w:eastAsia="Times New Roman" w:hAnsi="Times New Roman" w:cs="Times New Roman"/>
          <w:b/>
          <w:sz w:val="28"/>
          <w:szCs w:val="28"/>
          <w:lang w:eastAsia="ar-SA"/>
        </w:rPr>
      </w:pPr>
    </w:p>
    <w:p w:rsidR="00C04825" w:rsidRPr="00C04825" w:rsidRDefault="00C04825" w:rsidP="00C04825">
      <w:pPr>
        <w:widowControl w:val="0"/>
        <w:suppressAutoHyphens/>
        <w:autoSpaceDN w:val="0"/>
        <w:spacing w:after="0" w:line="240" w:lineRule="auto"/>
        <w:ind w:firstLine="540"/>
        <w:jc w:val="both"/>
        <w:textAlignment w:val="baseline"/>
        <w:rPr>
          <w:rFonts w:ascii="Times New Roman" w:eastAsia="Tahoma" w:hAnsi="Times New Roman" w:cs="Times New Roman"/>
          <w:kern w:val="3"/>
          <w:sz w:val="28"/>
          <w:szCs w:val="28"/>
          <w:lang w:eastAsia="ru-RU"/>
        </w:rPr>
      </w:pPr>
      <w:r w:rsidRPr="00C04825">
        <w:rPr>
          <w:rFonts w:ascii="Times New Roman" w:eastAsia="Tahoma" w:hAnsi="Times New Roman" w:cs="Times New Roman"/>
          <w:kern w:val="3"/>
          <w:sz w:val="28"/>
          <w:szCs w:val="28"/>
          <w:lang w:eastAsia="ru-RU"/>
        </w:rPr>
        <w:t>2.6.1. Исчерпывающий перечень документов, необходимых для предоставления муниципальной услуги, подлежащих представлению заявителем:</w:t>
      </w:r>
    </w:p>
    <w:p w:rsidR="00C04825" w:rsidRPr="00C04825" w:rsidRDefault="00C04825" w:rsidP="00C04825">
      <w:pPr>
        <w:widowControl w:val="0"/>
        <w:suppressAutoHyphens/>
        <w:autoSpaceDN w:val="0"/>
        <w:spacing w:after="0" w:line="240" w:lineRule="auto"/>
        <w:ind w:firstLine="540"/>
        <w:jc w:val="both"/>
        <w:textAlignment w:val="baseline"/>
        <w:rPr>
          <w:rFonts w:ascii="Times New Roman" w:eastAsia="Tahoma" w:hAnsi="Times New Roman" w:cs="Times New Roman"/>
          <w:sz w:val="28"/>
          <w:szCs w:val="28"/>
          <w:lang w:eastAsia="ru-RU"/>
        </w:rPr>
      </w:pPr>
      <w:bookmarkStart w:id="0" w:name="Par112"/>
      <w:bookmarkEnd w:id="0"/>
      <w:r w:rsidRPr="00C04825">
        <w:rPr>
          <w:rFonts w:ascii="Times New Roman" w:eastAsia="Tahoma" w:hAnsi="Times New Roman" w:cs="Times New Roman"/>
          <w:kern w:val="3"/>
          <w:sz w:val="28"/>
          <w:szCs w:val="28"/>
          <w:lang w:eastAsia="ru-RU"/>
        </w:rPr>
        <w:t>1) заявление о предоставлении муниципальной услуги, оформленное по образцу согласно    Приложению № 1 к настоящему Административному регламенту</w:t>
      </w:r>
      <w:r w:rsidRPr="00C04825">
        <w:rPr>
          <w:rFonts w:ascii="Times New Roman" w:eastAsia="Tahoma" w:hAnsi="Times New Roman" w:cs="Times New Roman"/>
          <w:sz w:val="28"/>
          <w:szCs w:val="28"/>
          <w:lang w:eastAsia="ru-RU"/>
        </w:rPr>
        <w:t>.</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C04825">
        <w:rPr>
          <w:rFonts w:ascii="Times New Roman" w:eastAsia="Times New Roman" w:hAnsi="Times New Roman" w:cs="Times New Roman"/>
          <w:bCs/>
          <w:sz w:val="28"/>
          <w:szCs w:val="28"/>
          <w:lang w:eastAsia="ru-RU"/>
        </w:rPr>
        <w:lastRenderedPageBreak/>
        <w:t xml:space="preserve">2) документы, подтверждающие право заявителя на приобретение земельного участка без проведения торгов, права на которые не зарегистрированы  в Едином государственном реестре недвижимости и предусмотренные </w:t>
      </w:r>
      <w:hyperlink r:id="rId9" w:history="1">
        <w:r w:rsidRPr="00C04825">
          <w:rPr>
            <w:rFonts w:ascii="Times New Roman" w:eastAsia="Times New Roman" w:hAnsi="Times New Roman" w:cs="Times New Roman"/>
            <w:bCs/>
            <w:sz w:val="28"/>
            <w:szCs w:val="28"/>
            <w:lang w:eastAsia="ru-RU"/>
          </w:rPr>
          <w:t>перечнем</w:t>
        </w:r>
      </w:hyperlink>
      <w:r w:rsidRPr="00C04825">
        <w:rPr>
          <w:rFonts w:ascii="Times New Roman" w:eastAsia="Times New Roman" w:hAnsi="Times New Roman" w:cs="Times New Roman"/>
          <w:bCs/>
          <w:sz w:val="28"/>
          <w:szCs w:val="28"/>
          <w:lang w:eastAsia="ru-RU"/>
        </w:rPr>
        <w:t xml:space="preserve">, установленным </w:t>
      </w:r>
      <w:r w:rsidRPr="00C04825">
        <w:rPr>
          <w:rFonts w:ascii="Times New Roman" w:eastAsia="Times New Roman" w:hAnsi="Times New Roman" w:cs="Times New Roman"/>
          <w:sz w:val="28"/>
          <w:szCs w:val="28"/>
          <w:lang w:eastAsia="ar-SA"/>
        </w:rPr>
        <w:t>Приказом Минэкономразвития от 12.01.2015 г. №1</w:t>
      </w:r>
      <w:r w:rsidRPr="00C04825">
        <w:rPr>
          <w:rFonts w:ascii="Times New Roman" w:eastAsia="Times New Roman" w:hAnsi="Times New Roman" w:cs="Times New Roman"/>
          <w:bCs/>
          <w:sz w:val="28"/>
          <w:szCs w:val="28"/>
          <w:lang w:eastAsia="ru-RU"/>
        </w:rPr>
        <w:t>;</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C04825">
        <w:rPr>
          <w:rFonts w:ascii="Times New Roman" w:eastAsia="Times New Roman" w:hAnsi="Times New Roman" w:cs="Times New Roman"/>
          <w:bCs/>
          <w:sz w:val="28"/>
          <w:szCs w:val="28"/>
          <w:lang w:eastAsia="ru-RU"/>
        </w:rPr>
        <w:t>3) схема расположения земельного участка в случае,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C04825">
        <w:rPr>
          <w:rFonts w:ascii="Times New Roman" w:eastAsia="Times New Roman" w:hAnsi="Times New Roman" w:cs="Times New Roman"/>
          <w:bCs/>
          <w:sz w:val="28"/>
          <w:szCs w:val="28"/>
          <w:lang w:eastAsia="ru-RU"/>
        </w:rPr>
        <w:t>4) проектная документация лесных участков в случае, если подано заявление о предварительном согласовании предоставления лесного участка;</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C04825">
        <w:rPr>
          <w:rFonts w:ascii="Times New Roman" w:eastAsia="Times New Roman" w:hAnsi="Times New Roman" w:cs="Times New Roman"/>
          <w:bCs/>
          <w:sz w:val="28"/>
          <w:szCs w:val="28"/>
          <w:lang w:eastAsia="ru-RU"/>
        </w:rPr>
        <w:t>5)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C04825">
        <w:rPr>
          <w:rFonts w:ascii="Times New Roman" w:eastAsia="Times New Roman" w:hAnsi="Times New Roman" w:cs="Times New Roman"/>
          <w:bCs/>
          <w:sz w:val="28"/>
          <w:szCs w:val="28"/>
          <w:lang w:eastAsia="ru-RU"/>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bCs/>
          <w:sz w:val="28"/>
          <w:szCs w:val="28"/>
          <w:lang w:eastAsia="ru-RU"/>
        </w:rPr>
      </w:pPr>
      <w:r w:rsidRPr="00C04825">
        <w:rPr>
          <w:rFonts w:ascii="Times New Roman" w:eastAsia="Times New Roman" w:hAnsi="Times New Roman" w:cs="Times New Roman"/>
          <w:bCs/>
          <w:sz w:val="28"/>
          <w:szCs w:val="28"/>
          <w:lang w:eastAsia="ru-RU"/>
        </w:rPr>
        <w:t>7)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roofErr w:type="gramStart"/>
      <w:r w:rsidRPr="00C04825">
        <w:rPr>
          <w:rFonts w:ascii="Times New Roman" w:eastAsia="Times New Roman" w:hAnsi="Times New Roman" w:cs="Times New Roman"/>
          <w:bCs/>
          <w:color w:val="00B050"/>
          <w:sz w:val="24"/>
          <w:szCs w:val="24"/>
          <w:lang w:eastAsia="ru-RU"/>
        </w:rPr>
        <w:t>.</w:t>
      </w:r>
      <w:proofErr w:type="gramEnd"/>
      <w:r w:rsidRPr="00C04825">
        <w:rPr>
          <w:rFonts w:ascii="Times New Roman" w:eastAsia="Times New Roman" w:hAnsi="Times New Roman" w:cs="Times New Roman"/>
          <w:bCs/>
          <w:color w:val="00B050"/>
          <w:sz w:val="24"/>
          <w:szCs w:val="24"/>
          <w:lang w:eastAsia="ru-RU"/>
        </w:rPr>
        <w:t xml:space="preserve">* </w:t>
      </w:r>
      <w:proofErr w:type="gramStart"/>
      <w:r w:rsidRPr="00C04825">
        <w:rPr>
          <w:rFonts w:ascii="Times New Roman" w:eastAsia="Times New Roman" w:hAnsi="Times New Roman" w:cs="Times New Roman"/>
          <w:bCs/>
          <w:color w:val="00B050"/>
          <w:sz w:val="24"/>
          <w:szCs w:val="24"/>
          <w:lang w:eastAsia="ru-RU"/>
        </w:rPr>
        <w:t>с</w:t>
      </w:r>
      <w:proofErr w:type="gramEnd"/>
      <w:r w:rsidRPr="00C04825">
        <w:rPr>
          <w:rFonts w:ascii="Times New Roman" w:eastAsia="Times New Roman" w:hAnsi="Times New Roman" w:cs="Times New Roman"/>
          <w:bCs/>
          <w:color w:val="00B050"/>
          <w:sz w:val="24"/>
          <w:szCs w:val="24"/>
          <w:lang w:eastAsia="ru-RU"/>
        </w:rPr>
        <w:t xml:space="preserve"> 1 января 2019 года в новой редакции:</w:t>
      </w:r>
      <w:r w:rsidRPr="00C04825">
        <w:rPr>
          <w:rFonts w:ascii="Times New Roman" w:eastAsia="Times New Roman" w:hAnsi="Times New Roman" w:cs="Times New Roman"/>
          <w:bCs/>
          <w:sz w:val="28"/>
          <w:szCs w:val="28"/>
          <w:lang w:eastAsia="ru-RU"/>
        </w:rPr>
        <w:t xml:space="preserve"> </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C04825">
        <w:rPr>
          <w:rFonts w:ascii="Times New Roman" w:eastAsia="Times New Roman" w:hAnsi="Times New Roman" w:cs="Times New Roman"/>
          <w:sz w:val="24"/>
          <w:szCs w:val="24"/>
          <w:lang w:eastAsia="ru-RU"/>
        </w:rPr>
        <w:t>7) подготовленный садоводческим или огородническим некоммерческим товариществом реестр членов такого товарищества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такому товариществу.</w:t>
      </w:r>
    </w:p>
    <w:p w:rsidR="00C04825" w:rsidRPr="00C04825" w:rsidRDefault="00C04825" w:rsidP="00C04825">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C04825" w:rsidRPr="00C04825" w:rsidRDefault="00C04825" w:rsidP="00C04825">
      <w:pPr>
        <w:tabs>
          <w:tab w:val="left" w:pos="400"/>
        </w:tabs>
        <w:spacing w:after="0" w:line="240" w:lineRule="auto"/>
        <w:ind w:firstLine="567"/>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2.6.2. Прилагаемые к заявлению документы представляются в подлинниках или надлежащим образом заверенных копиях. Тексты документов должны быть написаны разборчиво, не должны быть исполнены карандашом и иметь серьезных повреждений, наличие которых не позволит однозначно истолковать их содержание. В документах не должно быть приписок, зачеркнутых слов и иных не оговоренных в них исправлений.</w:t>
      </w:r>
    </w:p>
    <w:p w:rsidR="00C04825" w:rsidRPr="00C04825" w:rsidRDefault="00C04825" w:rsidP="00C04825">
      <w:pPr>
        <w:tabs>
          <w:tab w:val="left" w:pos="400"/>
        </w:tabs>
        <w:spacing w:after="0" w:line="240" w:lineRule="auto"/>
        <w:ind w:firstLine="567"/>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2.6.3.</w:t>
      </w:r>
      <w:r w:rsidRPr="00C04825">
        <w:rPr>
          <w:rFonts w:ascii="Times New Roman" w:eastAsia="Times New Roman" w:hAnsi="Times New Roman" w:cs="Times New Roman"/>
          <w:bCs/>
          <w:sz w:val="28"/>
          <w:szCs w:val="28"/>
          <w:lang w:eastAsia="ru-RU"/>
        </w:rPr>
        <w:t xml:space="preserve"> При подаче заявления  и документов при личном приеме заявитель предъявляет  подлинники  документов для удостоверения подлинности прилагаемых к заявлению копий (за исключением копий, удостоверенных нотариально или заверенных органами, выдавшими данные документы в установленном порядке).</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bCs/>
          <w:sz w:val="28"/>
          <w:szCs w:val="28"/>
          <w:lang w:eastAsia="ar-SA"/>
        </w:rPr>
      </w:pPr>
      <w:r w:rsidRPr="00C04825">
        <w:rPr>
          <w:rFonts w:ascii="Times New Roman" w:eastAsia="Times New Roman" w:hAnsi="Times New Roman" w:cs="Times New Roman"/>
          <w:bCs/>
          <w:sz w:val="28"/>
          <w:szCs w:val="28"/>
          <w:lang w:eastAsia="ar-SA"/>
        </w:rPr>
        <w:t>2.6.4. Заявление предоставляется:</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bCs/>
          <w:sz w:val="28"/>
          <w:szCs w:val="28"/>
          <w:lang w:eastAsia="ar-SA"/>
        </w:rPr>
      </w:pPr>
      <w:r w:rsidRPr="00C04825">
        <w:rPr>
          <w:rFonts w:ascii="Times New Roman" w:eastAsia="Times New Roman" w:hAnsi="Times New Roman" w:cs="Times New Roman"/>
          <w:bCs/>
          <w:sz w:val="28"/>
          <w:szCs w:val="28"/>
          <w:lang w:eastAsia="ar-SA"/>
        </w:rPr>
        <w:t>- на бумажном носителе  посредством почтового отправления или  при личном обращении заявителя либо его уполномоченного представителя;</w:t>
      </w:r>
    </w:p>
    <w:p w:rsidR="00C04825" w:rsidRPr="00C04825" w:rsidRDefault="00C04825" w:rsidP="00C04825">
      <w:pPr>
        <w:suppressAutoHyphens/>
        <w:autoSpaceDE w:val="0"/>
        <w:autoSpaceDN w:val="0"/>
        <w:adjustRightInd w:val="0"/>
        <w:spacing w:after="0" w:line="240" w:lineRule="auto"/>
        <w:ind w:firstLine="709"/>
        <w:jc w:val="both"/>
        <w:rPr>
          <w:rFonts w:ascii="Times New Roman" w:eastAsia="Times New Roman" w:hAnsi="Times New Roman" w:cs="Times New Roman"/>
          <w:bCs/>
          <w:sz w:val="28"/>
          <w:szCs w:val="28"/>
          <w:lang w:eastAsia="ar-SA"/>
        </w:rPr>
      </w:pPr>
      <w:r w:rsidRPr="00C04825">
        <w:rPr>
          <w:rFonts w:ascii="Times New Roman" w:eastAsia="Times New Roman" w:hAnsi="Times New Roman" w:cs="Times New Roman"/>
          <w:bCs/>
          <w:sz w:val="28"/>
          <w:szCs w:val="28"/>
          <w:lang w:eastAsia="ar-SA"/>
        </w:rPr>
        <w:lastRenderedPageBreak/>
        <w:t xml:space="preserve">- в электронной форме,  путем заполнения формы запроса, размещенной личный кабинет Регионального портала </w:t>
      </w:r>
      <w:r w:rsidRPr="00C04825">
        <w:rPr>
          <w:rFonts w:ascii="Times New Roman" w:eastAsia="Times New Roman" w:hAnsi="Times New Roman" w:cs="Times New Roman"/>
          <w:sz w:val="28"/>
          <w:szCs w:val="28"/>
          <w:lang w:eastAsia="ar-SA"/>
        </w:rPr>
        <w:t>без необходимости дополнительной подачи запроса в какой-либо иной форме  или</w:t>
      </w:r>
      <w:r w:rsidRPr="00C04825">
        <w:rPr>
          <w:rFonts w:ascii="Times New Roman" w:eastAsia="Times New Roman" w:hAnsi="Times New Roman" w:cs="Times New Roman"/>
          <w:bCs/>
          <w:sz w:val="28"/>
          <w:szCs w:val="28"/>
          <w:lang w:eastAsia="ar-SA"/>
        </w:rPr>
        <w:t xml:space="preserve"> путем направления электронного документа на официальную электронную почту органа власти.</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в МФЦ:</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 - на бумажном носителе  при личном обращении заявителя либо его уполномоченного представителя.</w:t>
      </w:r>
    </w:p>
    <w:p w:rsidR="00C04825" w:rsidRPr="00C04825" w:rsidRDefault="00C04825" w:rsidP="00C04825">
      <w:pPr>
        <w:suppressAutoHyphens/>
        <w:spacing w:after="0" w:line="240" w:lineRule="auto"/>
        <w:jc w:val="both"/>
        <w:rPr>
          <w:rFonts w:ascii="Times New Roman" w:eastAsia="Times New Roman" w:hAnsi="Times New Roman" w:cs="Times New Roman"/>
          <w:b/>
          <w:sz w:val="28"/>
          <w:szCs w:val="28"/>
          <w:lang w:eastAsia="ar-SA"/>
        </w:rPr>
      </w:pPr>
    </w:p>
    <w:p w:rsidR="00C04825" w:rsidRPr="00C04825" w:rsidRDefault="00C04825" w:rsidP="00C04825">
      <w:pPr>
        <w:suppressAutoHyphens/>
        <w:spacing w:after="0" w:line="240" w:lineRule="auto"/>
        <w:jc w:val="both"/>
        <w:rPr>
          <w:rFonts w:ascii="Times New Roman" w:eastAsia="Times New Roman" w:hAnsi="Times New Roman" w:cs="Times New Roman"/>
          <w:b/>
          <w:sz w:val="28"/>
          <w:szCs w:val="28"/>
          <w:lang w:eastAsia="ar-SA"/>
        </w:rPr>
      </w:pPr>
      <w:r w:rsidRPr="00C04825">
        <w:rPr>
          <w:rFonts w:ascii="Times New Roman" w:eastAsia="Times New Roman" w:hAnsi="Times New Roman" w:cs="Times New Roman"/>
          <w:b/>
          <w:sz w:val="28"/>
          <w:szCs w:val="28"/>
          <w:lang w:eastAsia="ar-SA"/>
        </w:rPr>
        <w:t>2.7. Исчерпывающий перечень документов, необходимых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C04825" w:rsidRPr="00C04825" w:rsidRDefault="00C04825" w:rsidP="00C04825">
      <w:pPr>
        <w:suppressAutoHyphens/>
        <w:spacing w:after="0" w:line="240" w:lineRule="auto"/>
        <w:jc w:val="both"/>
        <w:rPr>
          <w:rFonts w:ascii="Times New Roman" w:eastAsia="Times New Roman" w:hAnsi="Times New Roman" w:cs="Times New Roman"/>
          <w:b/>
          <w:sz w:val="28"/>
          <w:szCs w:val="28"/>
          <w:lang w:eastAsia="ar-SA"/>
        </w:rPr>
      </w:pPr>
    </w:p>
    <w:p w:rsidR="00C04825" w:rsidRPr="00C04825" w:rsidRDefault="00C04825" w:rsidP="00C04825">
      <w:pPr>
        <w:spacing w:after="0" w:line="240" w:lineRule="auto"/>
        <w:ind w:firstLine="709"/>
        <w:contextualSpacing/>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 Для предоставления муниципальной услуги в рамках межведомственного информационного взаимодействия запрашиваются следующие документы, находящиеся в распоряжении государственных органов, органов местного самоуправления:</w:t>
      </w:r>
    </w:p>
    <w:p w:rsidR="00C04825" w:rsidRPr="00C04825" w:rsidRDefault="00C04825" w:rsidP="00C04825">
      <w:pPr>
        <w:spacing w:after="0" w:line="240" w:lineRule="auto"/>
        <w:ind w:firstLine="720"/>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1) выписка из Единого государственного реестра юридических лиц (для юридических лиц);</w:t>
      </w:r>
    </w:p>
    <w:p w:rsidR="00C04825" w:rsidRPr="00C04825" w:rsidRDefault="00C04825" w:rsidP="00C04825">
      <w:pPr>
        <w:spacing w:after="0" w:line="240" w:lineRule="auto"/>
        <w:ind w:firstLine="720"/>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2) выписка из Единого государственного реестра индивидуальных предпринимателей (для индивидуальных предпринимателей);</w:t>
      </w:r>
    </w:p>
    <w:p w:rsidR="00C04825" w:rsidRPr="00C04825" w:rsidRDefault="00C04825" w:rsidP="00C04825">
      <w:pPr>
        <w:spacing w:after="0" w:line="240" w:lineRule="auto"/>
        <w:ind w:firstLine="720"/>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 xml:space="preserve">3) выписка из Единого государственного реестра недвижимости   на земельный участок; </w:t>
      </w:r>
    </w:p>
    <w:p w:rsidR="00C04825" w:rsidRPr="00C04825" w:rsidRDefault="00C04825" w:rsidP="00C04825">
      <w:pPr>
        <w:spacing w:after="0" w:line="240" w:lineRule="auto"/>
        <w:ind w:firstLine="720"/>
        <w:jc w:val="both"/>
        <w:rPr>
          <w:rFonts w:ascii="Times New Roman" w:eastAsia="Times New Roman" w:hAnsi="Times New Roman" w:cs="Times New Roman"/>
          <w:bCs/>
          <w:sz w:val="28"/>
          <w:szCs w:val="28"/>
          <w:lang w:eastAsia="ru-RU"/>
        </w:rPr>
      </w:pPr>
      <w:r w:rsidRPr="00C04825">
        <w:rPr>
          <w:rFonts w:ascii="Times New Roman" w:eastAsia="Calibri" w:hAnsi="Times New Roman" w:cs="Times New Roman"/>
          <w:sz w:val="28"/>
          <w:szCs w:val="28"/>
        </w:rPr>
        <w:t xml:space="preserve">4) </w:t>
      </w:r>
      <w:r w:rsidRPr="00C04825">
        <w:rPr>
          <w:rFonts w:ascii="Times New Roman" w:eastAsia="Times New Roman" w:hAnsi="Times New Roman" w:cs="Times New Roman"/>
          <w:bCs/>
          <w:sz w:val="28"/>
          <w:szCs w:val="28"/>
          <w:lang w:eastAsia="ru-RU"/>
        </w:rPr>
        <w:t>выписка из Единого государственного реестра недвижимости на здания, сооружения (при наличии на земельном участке зданий, сооружений);</w:t>
      </w:r>
    </w:p>
    <w:p w:rsidR="00C04825" w:rsidRPr="00C04825" w:rsidRDefault="00C04825" w:rsidP="00C04825">
      <w:pPr>
        <w:spacing w:after="0" w:line="240" w:lineRule="auto"/>
        <w:ind w:firstLine="720"/>
        <w:jc w:val="both"/>
        <w:rPr>
          <w:rFonts w:ascii="Times New Roman" w:eastAsia="Times New Roman" w:hAnsi="Times New Roman" w:cs="Times New Roman"/>
          <w:bCs/>
          <w:sz w:val="28"/>
          <w:szCs w:val="28"/>
          <w:lang w:eastAsia="ru-RU"/>
        </w:rPr>
      </w:pPr>
      <w:r w:rsidRPr="00C04825">
        <w:rPr>
          <w:rFonts w:ascii="Times New Roman" w:eastAsia="Times New Roman" w:hAnsi="Times New Roman" w:cs="Times New Roman"/>
          <w:bCs/>
          <w:sz w:val="28"/>
          <w:szCs w:val="28"/>
          <w:lang w:eastAsia="ru-RU"/>
        </w:rPr>
        <w:t>5)  заключения уполномоченного  органа в сфере архитектуры и градостроительства о возможности (либо невозможности) принятия решения о предварительном согласовании предоставления земельного участка в рамках градостроительной деятельности с учетом требований п. 8 статьи  39.15 Земельного кодекса Российской Федерации.</w:t>
      </w:r>
    </w:p>
    <w:p w:rsidR="00C04825" w:rsidRPr="00C04825" w:rsidRDefault="00C04825" w:rsidP="00C04825">
      <w:pPr>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r w:rsidRPr="00C04825">
        <w:rPr>
          <w:rFonts w:ascii="Times New Roman" w:eastAsia="Tahoma" w:hAnsi="Times New Roman" w:cs="Times New Roman"/>
          <w:sz w:val="28"/>
          <w:szCs w:val="28"/>
          <w:lang w:eastAsia="ru-RU"/>
        </w:rPr>
        <w:t>Непредставление заявителем указанных документов не является основанием для отказа заявителю в предоставлении государственной услуги.</w:t>
      </w:r>
    </w:p>
    <w:p w:rsidR="00C04825" w:rsidRPr="00C04825" w:rsidRDefault="00C04825" w:rsidP="00C04825">
      <w:pPr>
        <w:autoSpaceDE w:val="0"/>
        <w:autoSpaceDN w:val="0"/>
        <w:adjustRightInd w:val="0"/>
        <w:spacing w:after="0" w:line="240" w:lineRule="auto"/>
        <w:ind w:firstLine="540"/>
        <w:jc w:val="both"/>
        <w:rPr>
          <w:rFonts w:ascii="Times New Roman" w:eastAsia="Calibri" w:hAnsi="Times New Roman" w:cs="Times New Roman"/>
          <w:bCs/>
          <w:sz w:val="28"/>
          <w:szCs w:val="28"/>
        </w:rPr>
      </w:pPr>
      <w:r w:rsidRPr="00C04825">
        <w:rPr>
          <w:rFonts w:ascii="Times New Roman" w:eastAsia="Calibri" w:hAnsi="Times New Roman" w:cs="Times New Roman"/>
          <w:bCs/>
          <w:sz w:val="28"/>
          <w:szCs w:val="28"/>
        </w:rPr>
        <w:t xml:space="preserve">Непредставление (несвоевременное представление) органом или организацией по межведомственному запросу документов и информации, которые находятся в распоряжении соответствующих органов либо организации, предоставляющих государственные (муниципальные) услуги  в Администрацию не может являться основанием для отказа в предоставлении заявителю муниципальной услуги. </w:t>
      </w:r>
    </w:p>
    <w:p w:rsidR="00C04825" w:rsidRPr="00C04825" w:rsidRDefault="00C04825" w:rsidP="00C04825">
      <w:pPr>
        <w:suppressAutoHyphens/>
        <w:spacing w:after="0" w:line="240" w:lineRule="auto"/>
        <w:jc w:val="both"/>
        <w:rPr>
          <w:rFonts w:ascii="Times New Roman" w:eastAsia="Calibri" w:hAnsi="Times New Roman" w:cs="Times New Roman"/>
          <w:kern w:val="1"/>
          <w:sz w:val="28"/>
          <w:szCs w:val="28"/>
          <w:lang w:eastAsia="ar-SA"/>
        </w:rPr>
      </w:pPr>
    </w:p>
    <w:p w:rsidR="00C04825" w:rsidRPr="00C04825" w:rsidRDefault="00C04825" w:rsidP="00C04825">
      <w:pPr>
        <w:suppressAutoHyphens/>
        <w:spacing w:after="0" w:line="240" w:lineRule="auto"/>
        <w:jc w:val="center"/>
        <w:rPr>
          <w:rFonts w:ascii="Times New Roman" w:eastAsia="Times New Roman" w:hAnsi="Times New Roman" w:cs="Times New Roman"/>
          <w:b/>
          <w:sz w:val="28"/>
          <w:szCs w:val="28"/>
          <w:lang w:eastAsia="ar-SA"/>
        </w:rPr>
      </w:pPr>
      <w:r w:rsidRPr="00C04825">
        <w:rPr>
          <w:rFonts w:ascii="Times New Roman" w:eastAsia="Times New Roman" w:hAnsi="Times New Roman" w:cs="Times New Roman"/>
          <w:b/>
          <w:sz w:val="28"/>
          <w:szCs w:val="28"/>
          <w:lang w:eastAsia="ar-SA"/>
        </w:rPr>
        <w:lastRenderedPageBreak/>
        <w:t>2.8 . Указание на запрет требовать от заявителя</w:t>
      </w:r>
    </w:p>
    <w:p w:rsidR="00C04825" w:rsidRPr="00C04825" w:rsidRDefault="00C04825" w:rsidP="00C04825">
      <w:pPr>
        <w:suppressAutoHyphens/>
        <w:spacing w:after="0" w:line="240" w:lineRule="auto"/>
        <w:ind w:firstLine="709"/>
        <w:jc w:val="both"/>
        <w:rPr>
          <w:rFonts w:ascii="Times New Roman" w:eastAsia="Times New Roman" w:hAnsi="Times New Roman" w:cs="Times New Roman"/>
          <w:sz w:val="28"/>
          <w:szCs w:val="28"/>
          <w:lang w:eastAsia="ar-SA"/>
        </w:rPr>
      </w:pPr>
    </w:p>
    <w:p w:rsidR="00C04825" w:rsidRPr="00C04825" w:rsidRDefault="00C04825" w:rsidP="00C04825">
      <w:pPr>
        <w:suppressAutoHyphens/>
        <w:spacing w:after="0" w:line="240" w:lineRule="auto"/>
        <w:ind w:firstLine="70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2.8.1. Не допускается требовать от заявителя:</w:t>
      </w:r>
    </w:p>
    <w:p w:rsidR="00C04825" w:rsidRPr="00C04825" w:rsidRDefault="00C04825" w:rsidP="00C04825">
      <w:pPr>
        <w:suppressAutoHyphens/>
        <w:spacing w:after="0" w:line="240" w:lineRule="auto"/>
        <w:ind w:firstLine="70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proofErr w:type="gramStart"/>
      <w:r w:rsidRPr="00C04825">
        <w:rPr>
          <w:rFonts w:ascii="Times New Roman" w:eastAsia="Times New Roman" w:hAnsi="Times New Roman" w:cs="Times New Roman"/>
          <w:sz w:val="28"/>
          <w:szCs w:val="28"/>
          <w:lang w:eastAsia="ar-SA"/>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w:t>
      </w:r>
      <w:proofErr w:type="gramEnd"/>
      <w:r w:rsidRPr="00C04825">
        <w:rPr>
          <w:rFonts w:ascii="Times New Roman" w:eastAsia="Times New Roman" w:hAnsi="Times New Roman" w:cs="Times New Roman"/>
          <w:sz w:val="28"/>
          <w:szCs w:val="28"/>
          <w:lang w:eastAsia="ar-SA"/>
        </w:rPr>
        <w:t xml:space="preserve"> </w:t>
      </w:r>
      <w:proofErr w:type="gramStart"/>
      <w:r w:rsidRPr="00C04825">
        <w:rPr>
          <w:rFonts w:ascii="Times New Roman" w:eastAsia="Times New Roman" w:hAnsi="Times New Roman" w:cs="Times New Roman"/>
          <w:sz w:val="28"/>
          <w:szCs w:val="28"/>
          <w:lang w:eastAsia="ar-SA"/>
        </w:rPr>
        <w:t>предоставления государственных и муниципальных услуг», муниципальных услуг,  в соответствии с нормативными правовыми актами Российской Федерации, нормативными правовыми актами Курской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C04825">
        <w:rPr>
          <w:rFonts w:ascii="Times New Roman" w:eastAsia="Times New Roman" w:hAnsi="Times New Roman" w:cs="Times New Roman"/>
          <w:sz w:val="28"/>
          <w:szCs w:val="28"/>
          <w:lang w:eastAsia="ar-SA"/>
        </w:rPr>
        <w:t xml:space="preserve"> Заявитель вправе представить указанные документы и информацию  по собственной инициативе;</w:t>
      </w: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bCs/>
          <w:kern w:val="1"/>
          <w:sz w:val="28"/>
          <w:szCs w:val="28"/>
          <w:lang w:eastAsia="ar-SA"/>
        </w:rPr>
      </w:pPr>
      <w:r w:rsidRPr="00C04825">
        <w:rPr>
          <w:rFonts w:ascii="Times New Roman" w:eastAsia="Times New Roman" w:hAnsi="Times New Roman" w:cs="Times New Roman"/>
          <w:kern w:val="1"/>
          <w:sz w:val="28"/>
          <w:szCs w:val="28"/>
          <w:lang w:eastAsia="ar-SA"/>
        </w:rPr>
        <w:t>- представления документов и информации, отсутствие и (или) недостоверность которых не указывались при первоначальном отказе в  предоставлении муниципальной услуги, за исключением случаев, предусмотренных  пунктом 4  части 1 статьи 7 Федерального закона от 27 июля 2010 г. № 210-ФЗ «Об организации предоставления государственных и муниципальных услуг».</w:t>
      </w: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bCs/>
          <w:kern w:val="1"/>
          <w:sz w:val="28"/>
          <w:szCs w:val="28"/>
          <w:lang w:eastAsia="ar-SA"/>
        </w:rPr>
      </w:pPr>
    </w:p>
    <w:p w:rsidR="00C04825" w:rsidRPr="00C04825" w:rsidRDefault="00C04825" w:rsidP="00C0482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2.8.2. При приеме заявления и документов посредством Регионального портала запрещается:</w:t>
      </w:r>
    </w:p>
    <w:p w:rsidR="00C04825" w:rsidRPr="00C04825" w:rsidRDefault="00C04825" w:rsidP="00C0482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 - отказывать в приеме заявления  и  иных документов, необходимых для предоставления  муниципальной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C04825" w:rsidRPr="00C04825" w:rsidRDefault="00C04825" w:rsidP="00C0482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отказывать в предоставлении услуги,   в случае если заявление и документы, необходимые для предоставления услуги, поданы в соответствии с информацией о сроках и порядке предоставления муниципальной услуги, опубликованной на Региональном портале;</w:t>
      </w:r>
    </w:p>
    <w:p w:rsidR="00C04825" w:rsidRPr="00C04825" w:rsidRDefault="00C04825" w:rsidP="00C0482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требовать от заявителя  совершения иных действий кроме прохождения идентификац</w:t>
      </w:r>
      <w:proofErr w:type="gramStart"/>
      <w:r w:rsidRPr="00C04825">
        <w:rPr>
          <w:rFonts w:ascii="Times New Roman" w:eastAsia="Times New Roman" w:hAnsi="Times New Roman" w:cs="Times New Roman"/>
          <w:sz w:val="28"/>
          <w:szCs w:val="28"/>
          <w:lang w:eastAsia="ru-RU"/>
        </w:rPr>
        <w:t>ии и ау</w:t>
      </w:r>
      <w:proofErr w:type="gramEnd"/>
      <w:r w:rsidRPr="00C04825">
        <w:rPr>
          <w:rFonts w:ascii="Times New Roman" w:eastAsia="Times New Roman" w:hAnsi="Times New Roman" w:cs="Times New Roman"/>
          <w:sz w:val="28"/>
          <w:szCs w:val="28"/>
          <w:lang w:eastAsia="ru-RU"/>
        </w:rPr>
        <w:t xml:space="preserve">тентификации  в соответствии с </w:t>
      </w:r>
      <w:r w:rsidRPr="00C04825">
        <w:rPr>
          <w:rFonts w:ascii="Times New Roman" w:eastAsia="Times New Roman" w:hAnsi="Times New Roman" w:cs="Times New Roman"/>
          <w:sz w:val="28"/>
          <w:szCs w:val="28"/>
          <w:lang w:eastAsia="ru-RU"/>
        </w:rPr>
        <w:lastRenderedPageBreak/>
        <w:t>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C04825" w:rsidRPr="00C04825" w:rsidRDefault="00C04825" w:rsidP="00C04825">
      <w:pPr>
        <w:widowControl w:val="0"/>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требовать от заявителя предоставления документов, подтверждающих внесения заявителем платы  за предоставление  муниципальной услуги.</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    </w:t>
      </w:r>
    </w:p>
    <w:p w:rsidR="00C04825" w:rsidRPr="00C04825" w:rsidRDefault="00C04825" w:rsidP="00C04825">
      <w:pPr>
        <w:suppressAutoHyphens/>
        <w:spacing w:after="0" w:line="240" w:lineRule="auto"/>
        <w:jc w:val="center"/>
        <w:rPr>
          <w:rFonts w:ascii="Times New Roman" w:eastAsia="Times New Roman" w:hAnsi="Times New Roman" w:cs="Times New Roman"/>
          <w:b/>
          <w:sz w:val="28"/>
          <w:szCs w:val="28"/>
          <w:lang w:eastAsia="ar-SA"/>
        </w:rPr>
      </w:pPr>
      <w:r w:rsidRPr="00C04825">
        <w:rPr>
          <w:rFonts w:ascii="Times New Roman" w:eastAsia="Times New Roman" w:hAnsi="Times New Roman" w:cs="Times New Roman"/>
          <w:b/>
          <w:sz w:val="28"/>
          <w:szCs w:val="28"/>
          <w:lang w:eastAsia="ar-SA"/>
        </w:rPr>
        <w:t>2.9.</w:t>
      </w:r>
      <w:r w:rsidRPr="00C04825">
        <w:rPr>
          <w:rFonts w:ascii="Times New Roman" w:eastAsia="Times New Roman" w:hAnsi="Times New Roman" w:cs="Times New Roman"/>
          <w:sz w:val="28"/>
          <w:szCs w:val="28"/>
          <w:lang w:eastAsia="ar-SA"/>
        </w:rPr>
        <w:t xml:space="preserve"> </w:t>
      </w:r>
      <w:r w:rsidRPr="00C04825">
        <w:rPr>
          <w:rFonts w:ascii="Times New Roman" w:eastAsia="Times New Roman" w:hAnsi="Times New Roman" w:cs="Times New Roman"/>
          <w:b/>
          <w:bCs/>
          <w:sz w:val="28"/>
          <w:szCs w:val="28"/>
          <w:lang w:eastAsia="ar-SA"/>
        </w:rPr>
        <w:t>Исчерпывающий перечень оснований для отказа в приеме документов</w:t>
      </w:r>
      <w:r w:rsidRPr="00C04825">
        <w:rPr>
          <w:rFonts w:ascii="Times New Roman" w:eastAsia="Times New Roman" w:hAnsi="Times New Roman" w:cs="Times New Roman"/>
          <w:b/>
          <w:sz w:val="28"/>
          <w:szCs w:val="28"/>
          <w:lang w:eastAsia="ar-SA"/>
        </w:rPr>
        <w:t xml:space="preserve"> необходимых для предоставления муниципальной услуги</w:t>
      </w:r>
    </w:p>
    <w:p w:rsidR="00C04825" w:rsidRPr="00C04825" w:rsidRDefault="00C04825" w:rsidP="00C04825">
      <w:pPr>
        <w:suppressAutoHyphens/>
        <w:spacing w:after="0" w:line="240" w:lineRule="auto"/>
        <w:jc w:val="center"/>
        <w:rPr>
          <w:rFonts w:ascii="Times New Roman" w:eastAsia="Times New Roman" w:hAnsi="Times New Roman" w:cs="Times New Roman"/>
          <w:b/>
          <w:sz w:val="28"/>
          <w:szCs w:val="28"/>
          <w:lang w:eastAsia="ar-SA"/>
        </w:rPr>
      </w:pPr>
    </w:p>
    <w:p w:rsidR="00C04825" w:rsidRPr="00C04825" w:rsidRDefault="00C04825" w:rsidP="00C04825">
      <w:pPr>
        <w:suppressAutoHyphens/>
        <w:spacing w:after="0" w:line="240" w:lineRule="auto"/>
        <w:ind w:firstLine="708"/>
        <w:jc w:val="both"/>
        <w:rPr>
          <w:rFonts w:ascii="Times New Roman" w:eastAsia="Calibri" w:hAnsi="Times New Roman" w:cs="Times New Roman"/>
          <w:kern w:val="1"/>
          <w:sz w:val="28"/>
          <w:szCs w:val="28"/>
          <w:lang w:eastAsia="ar-SA"/>
        </w:rPr>
      </w:pPr>
      <w:r w:rsidRPr="00C04825">
        <w:rPr>
          <w:rFonts w:ascii="Times New Roman" w:eastAsia="Calibri" w:hAnsi="Times New Roman" w:cs="Times New Roman"/>
          <w:kern w:val="1"/>
          <w:sz w:val="28"/>
          <w:szCs w:val="28"/>
          <w:lang w:eastAsia="ar-SA"/>
        </w:rPr>
        <w:t>Оснований для отказа в приеме документов, необходимых для предоставления муниципальной услуги законодательством Российской Федерации  не предусмотрено.</w:t>
      </w:r>
    </w:p>
    <w:p w:rsidR="00C04825" w:rsidRPr="00C04825" w:rsidRDefault="00C04825" w:rsidP="00C04825">
      <w:pPr>
        <w:suppressAutoHyphens/>
        <w:spacing w:after="0" w:line="240" w:lineRule="auto"/>
        <w:rPr>
          <w:rFonts w:ascii="Times New Roman" w:eastAsia="Calibri" w:hAnsi="Times New Roman" w:cs="Times New Roman"/>
          <w:b/>
          <w:kern w:val="1"/>
          <w:sz w:val="28"/>
          <w:szCs w:val="28"/>
          <w:lang w:eastAsia="ar-SA"/>
        </w:rPr>
      </w:pPr>
    </w:p>
    <w:p w:rsidR="00C04825" w:rsidRPr="00C04825" w:rsidRDefault="00C04825" w:rsidP="00C04825">
      <w:pPr>
        <w:suppressAutoHyphens/>
        <w:spacing w:after="0" w:line="240" w:lineRule="auto"/>
        <w:jc w:val="center"/>
        <w:rPr>
          <w:rFonts w:ascii="Times New Roman" w:eastAsia="Times New Roman" w:hAnsi="Times New Roman" w:cs="Times New Roman"/>
          <w:b/>
          <w:bCs/>
          <w:sz w:val="28"/>
          <w:szCs w:val="28"/>
          <w:lang w:eastAsia="ar-SA"/>
        </w:rPr>
      </w:pPr>
      <w:r w:rsidRPr="00C04825">
        <w:rPr>
          <w:rFonts w:ascii="Times New Roman" w:eastAsia="Times New Roman" w:hAnsi="Times New Roman" w:cs="Times New Roman"/>
          <w:b/>
          <w:sz w:val="28"/>
          <w:szCs w:val="28"/>
          <w:lang w:eastAsia="ar-SA"/>
        </w:rPr>
        <w:t xml:space="preserve">2.10. </w:t>
      </w:r>
      <w:r w:rsidRPr="00C04825">
        <w:rPr>
          <w:rFonts w:ascii="Times New Roman" w:eastAsia="Times New Roman" w:hAnsi="Times New Roman" w:cs="Times New Roman"/>
          <w:b/>
          <w:bCs/>
          <w:sz w:val="28"/>
          <w:szCs w:val="28"/>
          <w:lang w:eastAsia="ar-SA"/>
        </w:rPr>
        <w:t>Исчерпывающий перечень оснований для приостановления</w:t>
      </w:r>
    </w:p>
    <w:p w:rsidR="00C04825" w:rsidRPr="00C04825" w:rsidRDefault="00C04825" w:rsidP="00C04825">
      <w:pPr>
        <w:suppressAutoHyphens/>
        <w:spacing w:after="0" w:line="240" w:lineRule="auto"/>
        <w:jc w:val="center"/>
        <w:rPr>
          <w:rFonts w:ascii="Times New Roman" w:eastAsia="Times New Roman" w:hAnsi="Times New Roman" w:cs="Times New Roman"/>
          <w:b/>
          <w:bCs/>
          <w:sz w:val="28"/>
          <w:szCs w:val="28"/>
          <w:lang w:eastAsia="ar-SA"/>
        </w:rPr>
      </w:pPr>
      <w:r w:rsidRPr="00C04825">
        <w:rPr>
          <w:rFonts w:ascii="Times New Roman" w:eastAsia="Times New Roman" w:hAnsi="Times New Roman" w:cs="Times New Roman"/>
          <w:b/>
          <w:bCs/>
          <w:sz w:val="28"/>
          <w:szCs w:val="28"/>
          <w:lang w:eastAsia="ar-SA"/>
        </w:rPr>
        <w:t>предоставления муниципальной услуги или отказа в предоставлении муниципальной услуги</w:t>
      </w:r>
    </w:p>
    <w:p w:rsidR="00C04825" w:rsidRPr="00C04825" w:rsidRDefault="00C04825" w:rsidP="00C04825">
      <w:pPr>
        <w:suppressAutoHyphens/>
        <w:spacing w:after="0" w:line="240" w:lineRule="auto"/>
        <w:jc w:val="center"/>
        <w:rPr>
          <w:rFonts w:ascii="Times New Roman" w:eastAsia="Times New Roman" w:hAnsi="Times New Roman" w:cs="Times New Roman"/>
          <w:b/>
          <w:bCs/>
          <w:sz w:val="28"/>
          <w:szCs w:val="28"/>
          <w:lang w:eastAsia="ar-SA"/>
        </w:rPr>
      </w:pPr>
    </w:p>
    <w:p w:rsidR="00C04825" w:rsidRPr="00C04825" w:rsidRDefault="00C04825" w:rsidP="00C04825">
      <w:pPr>
        <w:widowControl w:val="0"/>
        <w:suppressAutoHyphens/>
        <w:autoSpaceDE w:val="0"/>
        <w:spacing w:after="0" w:line="240" w:lineRule="auto"/>
        <w:ind w:firstLine="540"/>
        <w:jc w:val="both"/>
        <w:rPr>
          <w:rFonts w:ascii="Times New Roman" w:eastAsia="Tahoma" w:hAnsi="Times New Roman" w:cs="Times New Roman"/>
          <w:sz w:val="28"/>
          <w:szCs w:val="28"/>
          <w:lang w:eastAsia="ru-RU"/>
        </w:rPr>
      </w:pPr>
      <w:r w:rsidRPr="00C04825">
        <w:rPr>
          <w:rFonts w:ascii="Times New Roman" w:eastAsia="Times New Roman" w:hAnsi="Times New Roman" w:cs="Times New Roman"/>
          <w:bCs/>
          <w:sz w:val="28"/>
          <w:szCs w:val="28"/>
          <w:lang w:eastAsia="ar-SA"/>
        </w:rPr>
        <w:t xml:space="preserve">2.10.1. </w:t>
      </w:r>
      <w:proofErr w:type="gramStart"/>
      <w:r w:rsidRPr="00C04825">
        <w:rPr>
          <w:rFonts w:ascii="Times New Roman" w:eastAsia="Times New Roman" w:hAnsi="Times New Roman" w:cs="Times New Roman"/>
          <w:bCs/>
          <w:sz w:val="28"/>
          <w:szCs w:val="28"/>
          <w:lang w:eastAsia="ar-SA"/>
        </w:rPr>
        <w:t>Предоставление муниципальной услуги приостанавливается в</w:t>
      </w:r>
      <w:r w:rsidRPr="00C04825">
        <w:rPr>
          <w:rFonts w:ascii="Times New Roman" w:eastAsia="Tahoma" w:hAnsi="Times New Roman" w:cs="Times New Roman"/>
          <w:sz w:val="28"/>
          <w:szCs w:val="28"/>
          <w:lang w:eastAsia="ru-RU"/>
        </w:rPr>
        <w:t xml:space="preserve"> случае, если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администрация района принимает решение</w:t>
      </w:r>
      <w:proofErr w:type="gramEnd"/>
      <w:r w:rsidRPr="00C04825">
        <w:rPr>
          <w:rFonts w:ascii="Times New Roman" w:eastAsia="Tahoma" w:hAnsi="Times New Roman" w:cs="Times New Roman"/>
          <w:sz w:val="28"/>
          <w:szCs w:val="28"/>
          <w:lang w:eastAsia="ru-RU"/>
        </w:rPr>
        <w:t xml:space="preserve"> о 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C04825" w:rsidRPr="00C04825" w:rsidRDefault="00C04825" w:rsidP="00C04825">
      <w:pPr>
        <w:autoSpaceDE w:val="0"/>
        <w:autoSpaceDN w:val="0"/>
        <w:adjustRightInd w:val="0"/>
        <w:spacing w:after="0" w:line="240" w:lineRule="auto"/>
        <w:ind w:firstLine="540"/>
        <w:jc w:val="both"/>
        <w:rPr>
          <w:rFonts w:ascii="Times New Roman" w:eastAsia="Tahoma" w:hAnsi="Times New Roman" w:cs="Times New Roman"/>
          <w:sz w:val="28"/>
          <w:szCs w:val="28"/>
          <w:lang w:eastAsia="ru-RU"/>
        </w:rPr>
      </w:pPr>
    </w:p>
    <w:p w:rsidR="00C04825" w:rsidRPr="00C04825" w:rsidRDefault="00C04825" w:rsidP="00C04825">
      <w:pPr>
        <w:shd w:val="clear" w:color="auto" w:fill="FFFFFF"/>
        <w:spacing w:after="0" w:line="240" w:lineRule="auto"/>
        <w:ind w:firstLine="426"/>
        <w:jc w:val="both"/>
        <w:rPr>
          <w:rFonts w:ascii="Times New Roman" w:eastAsia="Tahoma" w:hAnsi="Times New Roman" w:cs="Times New Roman"/>
          <w:bCs/>
          <w:sz w:val="28"/>
          <w:szCs w:val="28"/>
          <w:lang w:eastAsia="ru-RU"/>
        </w:rPr>
      </w:pPr>
      <w:r w:rsidRPr="00C04825">
        <w:rPr>
          <w:rFonts w:ascii="Times New Roman" w:eastAsia="Tahoma" w:hAnsi="Times New Roman" w:cs="Times New Roman"/>
          <w:bCs/>
          <w:sz w:val="28"/>
          <w:szCs w:val="28"/>
          <w:lang w:eastAsia="ru-RU"/>
        </w:rPr>
        <w:t>2.10.2. Основаниями для отказа в предоставлении муниципальной услуги являются:</w:t>
      </w:r>
    </w:p>
    <w:p w:rsidR="00C04825" w:rsidRPr="00C04825" w:rsidRDefault="00C04825" w:rsidP="00C04825">
      <w:pPr>
        <w:shd w:val="clear" w:color="auto" w:fill="FFFFFF"/>
        <w:spacing w:after="0" w:line="240" w:lineRule="auto"/>
        <w:jc w:val="both"/>
        <w:rPr>
          <w:rFonts w:ascii="Times New Roman" w:eastAsia="Tahoma" w:hAnsi="Times New Roman" w:cs="Times New Roman"/>
          <w:bCs/>
          <w:sz w:val="28"/>
          <w:szCs w:val="28"/>
          <w:lang w:eastAsia="ru-RU"/>
        </w:rPr>
      </w:pPr>
    </w:p>
    <w:p w:rsidR="00C04825" w:rsidRPr="00C04825" w:rsidRDefault="00C04825" w:rsidP="00C04825">
      <w:pPr>
        <w:numPr>
          <w:ilvl w:val="0"/>
          <w:numId w:val="8"/>
        </w:num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следующим основаниям:</w:t>
      </w:r>
    </w:p>
    <w:p w:rsidR="00C04825" w:rsidRPr="00C04825" w:rsidRDefault="00C04825" w:rsidP="00C04825">
      <w:p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 </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1) несоответствие схемы расположения земельного участка ее форме, формату или требованиям к ее подготовке, которые установлены в соответствии с Земельным кодексом Российской Федерации;</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2) полное или частичное совпадение местоположения земельного участка, образование которого предусмотрено схемой его расположения, с </w:t>
      </w:r>
      <w:r w:rsidRPr="00C04825">
        <w:rPr>
          <w:rFonts w:ascii="Times New Roman" w:eastAsia="Times New Roman" w:hAnsi="Times New Roman" w:cs="Times New Roman"/>
          <w:sz w:val="28"/>
          <w:szCs w:val="28"/>
          <w:lang w:eastAsia="ru-RU"/>
        </w:rPr>
        <w:lastRenderedPageBreak/>
        <w:t>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3) разработка схемы расположения земельного участка с нарушением предусмотренных </w:t>
      </w:r>
      <w:hyperlink r:id="rId10" w:history="1">
        <w:r w:rsidRPr="00C04825">
          <w:rPr>
            <w:rFonts w:ascii="Times New Roman" w:eastAsia="Times New Roman" w:hAnsi="Times New Roman" w:cs="Times New Roman"/>
            <w:sz w:val="28"/>
            <w:szCs w:val="28"/>
            <w:lang w:eastAsia="ru-RU"/>
          </w:rPr>
          <w:t>статьей 11.9</w:t>
        </w:r>
      </w:hyperlink>
      <w:r w:rsidRPr="00C04825">
        <w:rPr>
          <w:rFonts w:ascii="Times New Roman" w:eastAsia="Times New Roman" w:hAnsi="Times New Roman" w:cs="Times New Roman"/>
          <w:sz w:val="28"/>
          <w:szCs w:val="28"/>
          <w:lang w:eastAsia="ru-RU"/>
        </w:rPr>
        <w:t xml:space="preserve"> Земельного кодекса  Российской Федерации требований к образуемым земельным участкам;</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C04825" w:rsidRPr="00C04825" w:rsidRDefault="00C04825" w:rsidP="00C04825">
      <w:pPr>
        <w:shd w:val="clear" w:color="auto" w:fill="FFFFFF"/>
        <w:spacing w:after="0" w:line="240" w:lineRule="auto"/>
        <w:jc w:val="both"/>
        <w:rPr>
          <w:rFonts w:ascii="Times New Roman" w:eastAsia="Tahoma" w:hAnsi="Times New Roman" w:cs="Times New Roman"/>
          <w:bCs/>
          <w:sz w:val="28"/>
          <w:szCs w:val="28"/>
          <w:lang w:eastAsia="ru-RU"/>
        </w:rPr>
      </w:pPr>
    </w:p>
    <w:p w:rsidR="00C04825" w:rsidRPr="00C04825" w:rsidRDefault="00C04825" w:rsidP="00C04825">
      <w:pPr>
        <w:numPr>
          <w:ilvl w:val="0"/>
          <w:numId w:val="8"/>
        </w:numPr>
        <w:suppressAutoHyphens/>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Земельный участок, который предстоит образовать, не может быть предоставлен заявителю по следующим основаниям:</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ru-RU"/>
        </w:rPr>
      </w:pPr>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Российской Федерации, и это не</w:t>
      </w:r>
      <w:proofErr w:type="gramEnd"/>
      <w:r w:rsidRPr="00C04825">
        <w:rPr>
          <w:rFonts w:ascii="Times New Roman" w:eastAsia="Times New Roman" w:hAnsi="Times New Roman" w:cs="Times New Roman"/>
          <w:sz w:val="28"/>
          <w:szCs w:val="28"/>
          <w:lang w:eastAsia="ru-RU"/>
        </w:rPr>
        <w:t xml:space="preserve">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w:t>
      </w:r>
      <w:r w:rsidRPr="00C04825">
        <w:rPr>
          <w:rFonts w:ascii="Times New Roman" w:eastAsia="Times New Roman" w:hAnsi="Times New Roman" w:cs="Times New Roman"/>
          <w:sz w:val="28"/>
          <w:szCs w:val="28"/>
          <w:lang w:eastAsia="ru-RU"/>
        </w:rPr>
        <w:lastRenderedPageBreak/>
        <w:t>собственник этих здания, сооружения, помещений в них, этого объекта незавершенного строительства;</w:t>
      </w:r>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C04825">
        <w:rPr>
          <w:rFonts w:ascii="Times New Roman" w:eastAsia="Times New Roman" w:hAnsi="Times New Roman" w:cs="Times New Roman"/>
          <w:sz w:val="28"/>
          <w:szCs w:val="28"/>
          <w:lang w:eastAsia="ru-RU"/>
        </w:rPr>
        <w:t xml:space="preserve"> незавершенного строительства;</w:t>
      </w:r>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C04825">
        <w:rPr>
          <w:rFonts w:ascii="Times New Roman" w:eastAsia="Times New Roman" w:hAnsi="Times New Roman" w:cs="Times New Roman"/>
          <w:sz w:val="28"/>
          <w:szCs w:val="28"/>
          <w:lang w:eastAsia="ru-RU"/>
        </w:rPr>
        <w:t xml:space="preserve"> для целей резервирования;</w:t>
      </w:r>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C04825">
        <w:rPr>
          <w:rFonts w:ascii="Times New Roman" w:eastAsia="Times New Roman" w:hAnsi="Times New Roman" w:cs="Times New Roman"/>
          <w:sz w:val="28"/>
          <w:szCs w:val="28"/>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 xml:space="preserve">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w:t>
      </w:r>
      <w:r w:rsidRPr="00C04825">
        <w:rPr>
          <w:rFonts w:ascii="Times New Roman" w:eastAsia="Times New Roman" w:hAnsi="Times New Roman" w:cs="Times New Roman"/>
          <w:sz w:val="28"/>
          <w:szCs w:val="28"/>
          <w:lang w:eastAsia="ru-RU"/>
        </w:rPr>
        <w:lastRenderedPageBreak/>
        <w:t>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C04825">
        <w:rPr>
          <w:rFonts w:ascii="Times New Roman" w:eastAsia="Times New Roman" w:hAnsi="Times New Roman" w:cs="Times New Roman"/>
          <w:sz w:val="28"/>
          <w:szCs w:val="28"/>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C04825">
        <w:rPr>
          <w:rFonts w:ascii="Times New Roman" w:eastAsia="Times New Roman" w:hAnsi="Times New Roman" w:cs="Times New Roman"/>
          <w:sz w:val="28"/>
          <w:szCs w:val="28"/>
          <w:lang w:eastAsia="ru-RU"/>
        </w:rPr>
        <w:t>извещение</w:t>
      </w:r>
      <w:proofErr w:type="gramEnd"/>
      <w:r w:rsidRPr="00C04825">
        <w:rPr>
          <w:rFonts w:ascii="Times New Roman" w:eastAsia="Times New Roman" w:hAnsi="Times New Roman" w:cs="Times New Roman"/>
          <w:sz w:val="28"/>
          <w:szCs w:val="28"/>
          <w:lang w:eastAsia="ru-RU"/>
        </w:rPr>
        <w:t xml:space="preserve"> о проведении которого размещено в соответствии с пунктом 19 статьи 39.11 Земельного кодекса Российской Федерации;</w:t>
      </w:r>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Российской Федерации и уполномоченным</w:t>
      </w:r>
      <w:proofErr w:type="gramEnd"/>
      <w:r w:rsidRPr="00C04825">
        <w:rPr>
          <w:rFonts w:ascii="Times New Roman" w:eastAsia="Times New Roman" w:hAnsi="Times New Roman" w:cs="Times New Roman"/>
          <w:sz w:val="28"/>
          <w:szCs w:val="28"/>
          <w:lang w:eastAsia="ru-RU"/>
        </w:rPr>
        <w:t xml:space="preserve"> органом не принято решение об отказе в проведении этого аукциона по основаниям, предусмотренным пунктом 8 статьи 39.11 Земельного кодекса Российской Федерации;</w:t>
      </w:r>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13) в отношении земельного участка, указанного в заявлен</w:t>
      </w:r>
      <w:proofErr w:type="gramStart"/>
      <w:r w:rsidRPr="00C04825">
        <w:rPr>
          <w:rFonts w:ascii="Times New Roman" w:eastAsia="Times New Roman" w:hAnsi="Times New Roman" w:cs="Times New Roman"/>
          <w:sz w:val="28"/>
          <w:szCs w:val="28"/>
          <w:lang w:eastAsia="ru-RU"/>
        </w:rPr>
        <w:t>ии о е</w:t>
      </w:r>
      <w:proofErr w:type="gramEnd"/>
      <w:r w:rsidRPr="00C04825">
        <w:rPr>
          <w:rFonts w:ascii="Times New Roman" w:eastAsia="Times New Roman" w:hAnsi="Times New Roman" w:cs="Times New Roman"/>
          <w:sz w:val="28"/>
          <w:szCs w:val="28"/>
          <w:lang w:eastAsia="ru-RU"/>
        </w:rPr>
        <w:t>го предоставлении, опубликовано и размещено в соответствии с подпунктом 1 пункта 1 статьи 39.18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14)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Земельного кодекса Российской Федерации;</w:t>
      </w:r>
      <w:proofErr w:type="gramEnd"/>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15)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 xml:space="preserve">16)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w:t>
      </w:r>
      <w:r w:rsidRPr="00C04825">
        <w:rPr>
          <w:rFonts w:ascii="Times New Roman" w:eastAsia="Times New Roman" w:hAnsi="Times New Roman" w:cs="Times New Roman"/>
          <w:sz w:val="28"/>
          <w:szCs w:val="28"/>
          <w:lang w:eastAsia="ru-RU"/>
        </w:rPr>
        <w:lastRenderedPageBreak/>
        <w:t>значения и с заявлением о предоставлении земельного участка обратилось лицо, не уполномоченное на строительство этих объектов;</w:t>
      </w:r>
      <w:proofErr w:type="gramEnd"/>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17)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18)  предоставление земельного участка на заявленном виде прав не допускается;</w:t>
      </w:r>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19) в отношении земельного участка, указанного в заявлен</w:t>
      </w:r>
      <w:proofErr w:type="gramStart"/>
      <w:r w:rsidRPr="00C04825">
        <w:rPr>
          <w:rFonts w:ascii="Times New Roman" w:eastAsia="Times New Roman" w:hAnsi="Times New Roman" w:cs="Times New Roman"/>
          <w:sz w:val="28"/>
          <w:szCs w:val="28"/>
          <w:lang w:eastAsia="ru-RU"/>
        </w:rPr>
        <w:t>ии о е</w:t>
      </w:r>
      <w:proofErr w:type="gramEnd"/>
      <w:r w:rsidRPr="00C04825">
        <w:rPr>
          <w:rFonts w:ascii="Times New Roman" w:eastAsia="Times New Roman" w:hAnsi="Times New Roman" w:cs="Times New Roman"/>
          <w:sz w:val="28"/>
          <w:szCs w:val="28"/>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20)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C04825">
        <w:rPr>
          <w:rFonts w:ascii="Times New Roman" w:eastAsia="Times New Roman" w:hAnsi="Times New Roman" w:cs="Times New Roman"/>
          <w:sz w:val="28"/>
          <w:szCs w:val="28"/>
          <w:lang w:eastAsia="ru-RU"/>
        </w:rPr>
        <w:t xml:space="preserve"> сносу или реконструкции.</w:t>
      </w:r>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p>
    <w:p w:rsidR="00C04825" w:rsidRPr="00C04825" w:rsidRDefault="00C04825" w:rsidP="00C04825">
      <w:pPr>
        <w:suppressAutoHyphens/>
        <w:spacing w:after="0" w:line="240" w:lineRule="auto"/>
        <w:ind w:firstLine="426"/>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3.  Земельный участок, границы которого подлежат уточнению в соответствии с Федеральным законом «О государственной регистрации недвижимости», не может быть предоставлен заявителю по  следующим основаниям: </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r:id="rId11" w:history="1">
        <w:r w:rsidRPr="00C04825">
          <w:rPr>
            <w:rFonts w:ascii="Times New Roman" w:eastAsia="Times New Roman" w:hAnsi="Times New Roman" w:cs="Times New Roman"/>
            <w:sz w:val="28"/>
            <w:szCs w:val="28"/>
            <w:lang w:eastAsia="ru-RU"/>
          </w:rPr>
          <w:t>подпунктом 10 пункта 2 статьи 39.10</w:t>
        </w:r>
      </w:hyperlink>
      <w:r w:rsidRPr="00C04825">
        <w:rPr>
          <w:rFonts w:ascii="Times New Roman" w:eastAsia="Times New Roman" w:hAnsi="Times New Roman" w:cs="Times New Roman"/>
          <w:sz w:val="28"/>
          <w:szCs w:val="28"/>
          <w:lang w:eastAsia="ru-RU"/>
        </w:rPr>
        <w:t xml:space="preserve"> Земельного кодекса Российской Федерации;</w:t>
      </w:r>
      <w:proofErr w:type="gramEnd"/>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 xml:space="preserve">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w:t>
      </w:r>
      <w:r w:rsidRPr="00C04825">
        <w:rPr>
          <w:rFonts w:ascii="Times New Roman" w:eastAsia="Times New Roman" w:hAnsi="Times New Roman" w:cs="Times New Roman"/>
          <w:sz w:val="28"/>
          <w:szCs w:val="28"/>
          <w:lang w:eastAsia="ru-RU"/>
        </w:rPr>
        <w:lastRenderedPageBreak/>
        <w:t>некоммерческой организации, если земельный участок относится к имуществу общего пользования;</w:t>
      </w:r>
      <w:proofErr w:type="gramEnd"/>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r:id="rId12" w:history="1">
        <w:r w:rsidRPr="00C04825">
          <w:rPr>
            <w:rFonts w:ascii="Times New Roman" w:eastAsia="Times New Roman" w:hAnsi="Times New Roman" w:cs="Times New Roman"/>
            <w:sz w:val="28"/>
            <w:szCs w:val="28"/>
            <w:lang w:eastAsia="ru-RU"/>
          </w:rPr>
          <w:t>пунктом 3 статьи 39.36</w:t>
        </w:r>
      </w:hyperlink>
      <w:r w:rsidRPr="00C04825">
        <w:rPr>
          <w:rFonts w:ascii="Times New Roman" w:eastAsia="Times New Roman" w:hAnsi="Times New Roman" w:cs="Times New Roman"/>
          <w:sz w:val="28"/>
          <w:szCs w:val="28"/>
          <w:lang w:eastAsia="ru-RU"/>
        </w:rPr>
        <w:t xml:space="preserve"> Земельного кодекса Российской Федерации, и это не</w:t>
      </w:r>
      <w:proofErr w:type="gramEnd"/>
      <w:r w:rsidRPr="00C04825">
        <w:rPr>
          <w:rFonts w:ascii="Times New Roman" w:eastAsia="Times New Roman" w:hAnsi="Times New Roman" w:cs="Times New Roman"/>
          <w:sz w:val="28"/>
          <w:szCs w:val="28"/>
          <w:lang w:eastAsia="ru-RU"/>
        </w:rPr>
        <w:t xml:space="preserve">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C04825">
        <w:rPr>
          <w:rFonts w:ascii="Times New Roman" w:eastAsia="Times New Roman" w:hAnsi="Times New Roman" w:cs="Times New Roman"/>
          <w:sz w:val="28"/>
          <w:szCs w:val="28"/>
          <w:lang w:eastAsia="ru-RU"/>
        </w:rPr>
        <w:t xml:space="preserve"> незавершенного строительства;</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C04825">
        <w:rPr>
          <w:rFonts w:ascii="Times New Roman" w:eastAsia="Times New Roman" w:hAnsi="Times New Roman" w:cs="Times New Roman"/>
          <w:sz w:val="28"/>
          <w:szCs w:val="28"/>
          <w:lang w:eastAsia="ru-RU"/>
        </w:rPr>
        <w:t xml:space="preserve"> для целей резервирования;</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 xml:space="preserve">9) указанный в заявлении о предоставлении земельного участка земельный участок расположен в границах территории, в отношении </w:t>
      </w:r>
      <w:r w:rsidRPr="00C04825">
        <w:rPr>
          <w:rFonts w:ascii="Times New Roman" w:eastAsia="Times New Roman" w:hAnsi="Times New Roman" w:cs="Times New Roman"/>
          <w:sz w:val="28"/>
          <w:szCs w:val="28"/>
          <w:lang w:eastAsia="ru-RU"/>
        </w:rPr>
        <w:lastRenderedPageBreak/>
        <w:t>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C04825">
        <w:rPr>
          <w:rFonts w:ascii="Times New Roman" w:eastAsia="Times New Roman" w:hAnsi="Times New Roman" w:cs="Times New Roman"/>
          <w:sz w:val="28"/>
          <w:szCs w:val="28"/>
          <w:lang w:eastAsia="ru-RU"/>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C04825">
        <w:rPr>
          <w:rFonts w:ascii="Times New Roman" w:eastAsia="Times New Roman" w:hAnsi="Times New Roman" w:cs="Times New Roman"/>
          <w:sz w:val="28"/>
          <w:szCs w:val="28"/>
          <w:lang w:eastAsia="ru-RU"/>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11) указанный в заявлении о предоставлении земельного участка земельный участок является предметом аукциона, </w:t>
      </w:r>
      <w:proofErr w:type="gramStart"/>
      <w:r w:rsidRPr="00C04825">
        <w:rPr>
          <w:rFonts w:ascii="Times New Roman" w:eastAsia="Times New Roman" w:hAnsi="Times New Roman" w:cs="Times New Roman"/>
          <w:sz w:val="28"/>
          <w:szCs w:val="28"/>
          <w:lang w:eastAsia="ru-RU"/>
        </w:rPr>
        <w:t>извещение</w:t>
      </w:r>
      <w:proofErr w:type="gramEnd"/>
      <w:r w:rsidRPr="00C04825">
        <w:rPr>
          <w:rFonts w:ascii="Times New Roman" w:eastAsia="Times New Roman" w:hAnsi="Times New Roman" w:cs="Times New Roman"/>
          <w:sz w:val="28"/>
          <w:szCs w:val="28"/>
          <w:lang w:eastAsia="ru-RU"/>
        </w:rPr>
        <w:t xml:space="preserve"> о проведении которого размещено в соответствии с </w:t>
      </w:r>
      <w:hyperlink r:id="rId13" w:history="1">
        <w:r w:rsidRPr="00C04825">
          <w:rPr>
            <w:rFonts w:ascii="Times New Roman" w:eastAsia="Times New Roman" w:hAnsi="Times New Roman" w:cs="Times New Roman"/>
            <w:sz w:val="28"/>
            <w:szCs w:val="28"/>
            <w:lang w:eastAsia="ru-RU"/>
          </w:rPr>
          <w:t>пунктом 19 статьи 39.11</w:t>
        </w:r>
      </w:hyperlink>
      <w:r w:rsidRPr="00C04825">
        <w:rPr>
          <w:rFonts w:ascii="Times New Roman" w:eastAsia="Times New Roman" w:hAnsi="Times New Roman" w:cs="Times New Roman"/>
          <w:sz w:val="28"/>
          <w:szCs w:val="28"/>
          <w:lang w:eastAsia="ru-RU"/>
        </w:rPr>
        <w:t xml:space="preserve"> земельного кодекса Российской Федерации;</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 xml:space="preserve">12) в отношении земельного участка, указанного в заявлении о его предоставлении, поступило предусмотренное </w:t>
      </w:r>
      <w:hyperlink r:id="rId14" w:history="1">
        <w:r w:rsidRPr="00C04825">
          <w:rPr>
            <w:rFonts w:ascii="Times New Roman" w:eastAsia="Times New Roman" w:hAnsi="Times New Roman" w:cs="Times New Roman"/>
            <w:sz w:val="28"/>
            <w:szCs w:val="28"/>
            <w:lang w:eastAsia="ru-RU"/>
          </w:rPr>
          <w:t>подпунктом 6 пункта 4 статьи 39.11</w:t>
        </w:r>
      </w:hyperlink>
      <w:r w:rsidRPr="00C04825">
        <w:rPr>
          <w:rFonts w:ascii="Times New Roman" w:eastAsia="Times New Roman" w:hAnsi="Times New Roman" w:cs="Times New Roman"/>
          <w:sz w:val="28"/>
          <w:szCs w:val="28"/>
          <w:lang w:eastAsia="ru-RU"/>
        </w:rPr>
        <w:t xml:space="preserve"> земельного кодекса Российской Федерации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r:id="rId15" w:history="1">
        <w:r w:rsidRPr="00C04825">
          <w:rPr>
            <w:rFonts w:ascii="Times New Roman" w:eastAsia="Times New Roman" w:hAnsi="Times New Roman" w:cs="Times New Roman"/>
            <w:sz w:val="28"/>
            <w:szCs w:val="28"/>
            <w:lang w:eastAsia="ru-RU"/>
          </w:rPr>
          <w:t>подпунктом 4 пункта 4 статьи 39.11</w:t>
        </w:r>
      </w:hyperlink>
      <w:r w:rsidRPr="00C04825">
        <w:rPr>
          <w:rFonts w:ascii="Times New Roman" w:eastAsia="Times New Roman" w:hAnsi="Times New Roman" w:cs="Times New Roman"/>
          <w:sz w:val="28"/>
          <w:szCs w:val="28"/>
          <w:lang w:eastAsia="ru-RU"/>
        </w:rPr>
        <w:t xml:space="preserve"> земельного кодекса Российской Федерации и уполномоченным</w:t>
      </w:r>
      <w:proofErr w:type="gramEnd"/>
      <w:r w:rsidRPr="00C04825">
        <w:rPr>
          <w:rFonts w:ascii="Times New Roman" w:eastAsia="Times New Roman" w:hAnsi="Times New Roman" w:cs="Times New Roman"/>
          <w:sz w:val="28"/>
          <w:szCs w:val="28"/>
          <w:lang w:eastAsia="ru-RU"/>
        </w:rPr>
        <w:t xml:space="preserve"> органом не принято решение об отказе в проведении этого аукциона по основаниям, предусмотренным </w:t>
      </w:r>
      <w:hyperlink r:id="rId16" w:history="1">
        <w:r w:rsidRPr="00C04825">
          <w:rPr>
            <w:rFonts w:ascii="Times New Roman" w:eastAsia="Times New Roman" w:hAnsi="Times New Roman" w:cs="Times New Roman"/>
            <w:sz w:val="28"/>
            <w:szCs w:val="28"/>
            <w:lang w:eastAsia="ru-RU"/>
          </w:rPr>
          <w:t>пунктом 8 статьи 39.11</w:t>
        </w:r>
      </w:hyperlink>
      <w:r w:rsidRPr="00C04825">
        <w:rPr>
          <w:rFonts w:ascii="Times New Roman" w:eastAsia="Times New Roman" w:hAnsi="Times New Roman" w:cs="Times New Roman"/>
          <w:sz w:val="28"/>
          <w:szCs w:val="28"/>
          <w:lang w:eastAsia="ru-RU"/>
        </w:rPr>
        <w:t xml:space="preserve"> настоящего Кодекса;</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13) в отношении земельного участка, указанного в заявлен</w:t>
      </w:r>
      <w:proofErr w:type="gramStart"/>
      <w:r w:rsidRPr="00C04825">
        <w:rPr>
          <w:rFonts w:ascii="Times New Roman" w:eastAsia="Times New Roman" w:hAnsi="Times New Roman" w:cs="Times New Roman"/>
          <w:sz w:val="28"/>
          <w:szCs w:val="28"/>
          <w:lang w:eastAsia="ru-RU"/>
        </w:rPr>
        <w:t>ии о е</w:t>
      </w:r>
      <w:proofErr w:type="gramEnd"/>
      <w:r w:rsidRPr="00C04825">
        <w:rPr>
          <w:rFonts w:ascii="Times New Roman" w:eastAsia="Times New Roman" w:hAnsi="Times New Roman" w:cs="Times New Roman"/>
          <w:sz w:val="28"/>
          <w:szCs w:val="28"/>
          <w:lang w:eastAsia="ru-RU"/>
        </w:rPr>
        <w:t xml:space="preserve">го предоставлении, опубликовано и размещено в соответствии с </w:t>
      </w:r>
      <w:hyperlink r:id="rId17" w:history="1">
        <w:r w:rsidRPr="00C04825">
          <w:rPr>
            <w:rFonts w:ascii="Times New Roman" w:eastAsia="Times New Roman" w:hAnsi="Times New Roman" w:cs="Times New Roman"/>
            <w:sz w:val="28"/>
            <w:szCs w:val="28"/>
            <w:lang w:eastAsia="ru-RU"/>
          </w:rPr>
          <w:t>подпунктом 1 пункта 1 статьи 39.18</w:t>
        </w:r>
      </w:hyperlink>
      <w:r w:rsidRPr="00C04825">
        <w:rPr>
          <w:rFonts w:ascii="Times New Roman" w:eastAsia="Times New Roman" w:hAnsi="Times New Roman" w:cs="Times New Roman"/>
          <w:sz w:val="28"/>
          <w:szCs w:val="28"/>
          <w:lang w:eastAsia="ru-RU"/>
        </w:rPr>
        <w:t xml:space="preserve"> земельного кодекса Российской Федерации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lastRenderedPageBreak/>
        <w:t xml:space="preserve">15) испрашиваемый земельный участок не включен в утвержденный в установленном Правительством Российской Федерации </w:t>
      </w:r>
      <w:hyperlink r:id="rId18" w:history="1">
        <w:r w:rsidRPr="00C04825">
          <w:rPr>
            <w:rFonts w:ascii="Times New Roman" w:eastAsia="Times New Roman" w:hAnsi="Times New Roman" w:cs="Times New Roman"/>
            <w:sz w:val="28"/>
            <w:szCs w:val="28"/>
            <w:lang w:eastAsia="ru-RU"/>
          </w:rPr>
          <w:t>порядке</w:t>
        </w:r>
      </w:hyperlink>
      <w:r w:rsidRPr="00C04825">
        <w:rPr>
          <w:rFonts w:ascii="Times New Roman" w:eastAsia="Times New Roman" w:hAnsi="Times New Roman" w:cs="Times New Roman"/>
          <w:sz w:val="28"/>
          <w:szCs w:val="28"/>
          <w:lang w:eastAsia="ru-RU"/>
        </w:rP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r:id="rId19" w:history="1">
        <w:r w:rsidRPr="00C04825">
          <w:rPr>
            <w:rFonts w:ascii="Times New Roman" w:eastAsia="Times New Roman" w:hAnsi="Times New Roman" w:cs="Times New Roman"/>
            <w:sz w:val="28"/>
            <w:szCs w:val="28"/>
            <w:lang w:eastAsia="ru-RU"/>
          </w:rPr>
          <w:t>подпунктом 10 пункта 2 статьи 39.10</w:t>
        </w:r>
      </w:hyperlink>
      <w:r w:rsidRPr="00C04825">
        <w:rPr>
          <w:rFonts w:ascii="Times New Roman" w:eastAsia="Times New Roman" w:hAnsi="Times New Roman" w:cs="Times New Roman"/>
          <w:sz w:val="28"/>
          <w:szCs w:val="28"/>
          <w:lang w:eastAsia="ru-RU"/>
        </w:rPr>
        <w:t xml:space="preserve"> земельного кодекса Российской Федерации;</w:t>
      </w:r>
      <w:proofErr w:type="gramEnd"/>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19) предоставление земельного участка на заявленном виде прав не допускается;</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20) в отношении земельного участка, указанного в заявлен</w:t>
      </w:r>
      <w:proofErr w:type="gramStart"/>
      <w:r w:rsidRPr="00C04825">
        <w:rPr>
          <w:rFonts w:ascii="Times New Roman" w:eastAsia="Times New Roman" w:hAnsi="Times New Roman" w:cs="Times New Roman"/>
          <w:sz w:val="28"/>
          <w:szCs w:val="28"/>
          <w:lang w:eastAsia="ru-RU"/>
        </w:rPr>
        <w:t>ии о е</w:t>
      </w:r>
      <w:proofErr w:type="gramEnd"/>
      <w:r w:rsidRPr="00C04825">
        <w:rPr>
          <w:rFonts w:ascii="Times New Roman" w:eastAsia="Times New Roman" w:hAnsi="Times New Roman" w:cs="Times New Roman"/>
          <w:sz w:val="28"/>
          <w:szCs w:val="28"/>
          <w:lang w:eastAsia="ru-RU"/>
        </w:rPr>
        <w:t>го предоставлении, не установлен вид разрешенного использования;</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21) указанный в заявлении о предоставлении земельного участка земельный участок не отнесен к определенной категории земель;</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22) в отношении земельного участка, указанного в заявлен</w:t>
      </w:r>
      <w:proofErr w:type="gramStart"/>
      <w:r w:rsidRPr="00C04825">
        <w:rPr>
          <w:rFonts w:ascii="Times New Roman" w:eastAsia="Times New Roman" w:hAnsi="Times New Roman" w:cs="Times New Roman"/>
          <w:sz w:val="28"/>
          <w:szCs w:val="28"/>
          <w:lang w:eastAsia="ru-RU"/>
        </w:rPr>
        <w:t>ии о е</w:t>
      </w:r>
      <w:proofErr w:type="gramEnd"/>
      <w:r w:rsidRPr="00C04825">
        <w:rPr>
          <w:rFonts w:ascii="Times New Roman" w:eastAsia="Times New Roman" w:hAnsi="Times New Roman" w:cs="Times New Roman"/>
          <w:sz w:val="28"/>
          <w:szCs w:val="28"/>
          <w:lang w:eastAsia="ru-RU"/>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C04825">
        <w:rPr>
          <w:rFonts w:ascii="Times New Roman" w:eastAsia="Times New Roman" w:hAnsi="Times New Roman" w:cs="Times New Roman"/>
          <w:sz w:val="28"/>
          <w:szCs w:val="28"/>
          <w:lang w:eastAsia="ru-RU"/>
        </w:rPr>
        <w:t xml:space="preserve"> сносу или реконструкции;</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lastRenderedPageBreak/>
        <w:t>24) границы земельного участка, указанного в заявлен</w:t>
      </w:r>
      <w:proofErr w:type="gramStart"/>
      <w:r w:rsidRPr="00C04825">
        <w:rPr>
          <w:rFonts w:ascii="Times New Roman" w:eastAsia="Times New Roman" w:hAnsi="Times New Roman" w:cs="Times New Roman"/>
          <w:sz w:val="28"/>
          <w:szCs w:val="28"/>
          <w:lang w:eastAsia="ru-RU"/>
        </w:rPr>
        <w:t>ии о е</w:t>
      </w:r>
      <w:proofErr w:type="gramEnd"/>
      <w:r w:rsidRPr="00C04825">
        <w:rPr>
          <w:rFonts w:ascii="Times New Roman" w:eastAsia="Times New Roman" w:hAnsi="Times New Roman" w:cs="Times New Roman"/>
          <w:sz w:val="28"/>
          <w:szCs w:val="28"/>
          <w:lang w:eastAsia="ru-RU"/>
        </w:rPr>
        <w:t xml:space="preserve">го предоставлении, подлежат уточнению в соответствии с Федеральным </w:t>
      </w:r>
      <w:hyperlink r:id="rId20" w:history="1">
        <w:r w:rsidRPr="00C04825">
          <w:rPr>
            <w:rFonts w:ascii="Times New Roman" w:eastAsia="Times New Roman" w:hAnsi="Times New Roman" w:cs="Times New Roman"/>
            <w:sz w:val="28"/>
            <w:szCs w:val="28"/>
            <w:lang w:eastAsia="ru-RU"/>
          </w:rPr>
          <w:t>законом</w:t>
        </w:r>
      </w:hyperlink>
      <w:r w:rsidRPr="00C04825">
        <w:rPr>
          <w:rFonts w:ascii="Times New Roman" w:eastAsia="Times New Roman" w:hAnsi="Times New Roman" w:cs="Times New Roman"/>
          <w:sz w:val="28"/>
          <w:szCs w:val="28"/>
          <w:lang w:eastAsia="ru-RU"/>
        </w:rPr>
        <w:t xml:space="preserve"> «О государственной регистрации недвижимости»;</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25) площадь земельного участка, указанного в заявлен</w:t>
      </w:r>
      <w:proofErr w:type="gramStart"/>
      <w:r w:rsidRPr="00C04825">
        <w:rPr>
          <w:rFonts w:ascii="Times New Roman" w:eastAsia="Times New Roman" w:hAnsi="Times New Roman" w:cs="Times New Roman"/>
          <w:sz w:val="28"/>
          <w:szCs w:val="28"/>
          <w:lang w:eastAsia="ru-RU"/>
        </w:rPr>
        <w:t>ии о е</w:t>
      </w:r>
      <w:proofErr w:type="gramEnd"/>
      <w:r w:rsidRPr="00C04825">
        <w:rPr>
          <w:rFonts w:ascii="Times New Roman" w:eastAsia="Times New Roman" w:hAnsi="Times New Roman" w:cs="Times New Roman"/>
          <w:sz w:val="28"/>
          <w:szCs w:val="28"/>
          <w:lang w:eastAsia="ru-RU"/>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p>
    <w:p w:rsidR="00C04825" w:rsidRPr="00C04825" w:rsidRDefault="00C04825" w:rsidP="00C04825">
      <w:pPr>
        <w:autoSpaceDE w:val="0"/>
        <w:autoSpaceDN w:val="0"/>
        <w:adjustRightInd w:val="0"/>
        <w:spacing w:after="0" w:line="240" w:lineRule="auto"/>
        <w:ind w:firstLine="539"/>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4.Заявление, представленное заявителем в электронном виде с нарушением требований, изложенных в  подразделе 2.18.2. настоящего Административного регламента  не рассматривается.</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color w:val="FF0000"/>
          <w:sz w:val="28"/>
          <w:szCs w:val="28"/>
          <w:lang w:eastAsia="ru-RU"/>
        </w:rPr>
      </w:pPr>
    </w:p>
    <w:p w:rsidR="00C04825" w:rsidRPr="00C04825" w:rsidRDefault="00C04825" w:rsidP="00C04825">
      <w:pPr>
        <w:autoSpaceDE w:val="0"/>
        <w:autoSpaceDN w:val="0"/>
        <w:adjustRightInd w:val="0"/>
        <w:spacing w:after="0" w:line="240" w:lineRule="auto"/>
        <w:ind w:firstLine="567"/>
        <w:jc w:val="both"/>
        <w:rPr>
          <w:rFonts w:ascii="Times New Roman" w:eastAsia="Times New Roman" w:hAnsi="Times New Roman" w:cs="Times New Roman"/>
          <w:color w:val="00B050"/>
          <w:sz w:val="24"/>
          <w:szCs w:val="24"/>
          <w:lang w:eastAsia="ru-RU"/>
        </w:rPr>
      </w:pPr>
      <w:r w:rsidRPr="00C04825">
        <w:rPr>
          <w:rFonts w:ascii="Times New Roman" w:eastAsia="Times New Roman" w:hAnsi="Times New Roman" w:cs="Times New Roman"/>
          <w:color w:val="00B050"/>
          <w:sz w:val="24"/>
          <w:szCs w:val="24"/>
          <w:lang w:eastAsia="ru-RU"/>
        </w:rPr>
        <w:t xml:space="preserve">До 01.01.2020 допускается отказ в предварительном согласовании предоставления земельного участка или его предоставлении без проведения торгов по основаниям, установленным законом субъекта РФ, наряду с основаниями ст. 39.15 (ФЗ от 23.06.2014 №  171-ФЗ).  </w:t>
      </w:r>
    </w:p>
    <w:p w:rsidR="00C04825" w:rsidRPr="00C04825" w:rsidRDefault="00C04825" w:rsidP="00C04825">
      <w:pPr>
        <w:suppressAutoHyphens/>
        <w:spacing w:after="0" w:line="240" w:lineRule="auto"/>
        <w:ind w:firstLine="567"/>
        <w:jc w:val="both"/>
        <w:rPr>
          <w:rFonts w:ascii="Times New Roman" w:eastAsia="Times New Roman" w:hAnsi="Times New Roman" w:cs="Times New Roman"/>
          <w:sz w:val="28"/>
          <w:szCs w:val="28"/>
          <w:lang w:eastAsia="ru-RU"/>
        </w:rPr>
      </w:pPr>
    </w:p>
    <w:p w:rsidR="00C04825" w:rsidRPr="00C04825" w:rsidRDefault="00C04825" w:rsidP="00C04825">
      <w:pPr>
        <w:widowControl w:val="0"/>
        <w:suppressAutoHyphens/>
        <w:autoSpaceDE w:val="0"/>
        <w:autoSpaceDN w:val="0"/>
        <w:adjustRightInd w:val="0"/>
        <w:spacing w:after="0" w:line="240" w:lineRule="auto"/>
        <w:jc w:val="both"/>
        <w:rPr>
          <w:rFonts w:ascii="Times New Roman" w:eastAsia="Times New Roman" w:hAnsi="Times New Roman" w:cs="Times New Roman"/>
          <w:b/>
          <w:bCs/>
          <w:sz w:val="28"/>
          <w:szCs w:val="28"/>
          <w:lang w:eastAsia="ar-SA"/>
        </w:rPr>
      </w:pPr>
      <w:r w:rsidRPr="00C04825">
        <w:rPr>
          <w:rFonts w:ascii="Times New Roman" w:eastAsia="Times New Roman" w:hAnsi="Times New Roman" w:cs="Times New Roman"/>
          <w:b/>
          <w:bCs/>
          <w:sz w:val="28"/>
          <w:szCs w:val="28"/>
          <w:lang w:eastAsia="ar-SA"/>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04825" w:rsidRPr="00C04825" w:rsidRDefault="00C04825" w:rsidP="00C04825">
      <w:pPr>
        <w:suppressAutoHyphens/>
        <w:spacing w:after="0" w:line="240" w:lineRule="auto"/>
        <w:rPr>
          <w:rFonts w:ascii="Times New Roman" w:eastAsia="Times New Roman" w:hAnsi="Times New Roman" w:cs="Times New Roman"/>
          <w:b/>
          <w:sz w:val="28"/>
          <w:szCs w:val="28"/>
          <w:lang w:eastAsia="ar-SA"/>
        </w:rPr>
      </w:pPr>
    </w:p>
    <w:p w:rsidR="00C04825" w:rsidRPr="00C04825" w:rsidRDefault="00C04825" w:rsidP="00C04825">
      <w:pPr>
        <w:suppressAutoHyphens/>
        <w:spacing w:after="0" w:line="240" w:lineRule="auto"/>
        <w:ind w:firstLine="567"/>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При предоставлении муниципальной услуги оказание иных услуг, которые являются необходимыми и обязательными для предоставления муниципальной услуги, законодательством не предусмотрено.</w:t>
      </w:r>
    </w:p>
    <w:p w:rsidR="00C04825" w:rsidRPr="00C04825" w:rsidRDefault="00C04825" w:rsidP="00C04825">
      <w:pPr>
        <w:shd w:val="clear" w:color="auto" w:fill="FFFFFF"/>
        <w:tabs>
          <w:tab w:val="left" w:pos="709"/>
        </w:tabs>
        <w:suppressAutoHyphens/>
        <w:spacing w:after="0" w:line="240" w:lineRule="auto"/>
        <w:jc w:val="both"/>
        <w:rPr>
          <w:rFonts w:ascii="Times New Roman" w:eastAsia="Times New Roman" w:hAnsi="Times New Roman" w:cs="Times New Roman"/>
          <w:bCs/>
          <w:iCs/>
          <w:kern w:val="1"/>
          <w:sz w:val="28"/>
          <w:szCs w:val="28"/>
          <w:highlight w:val="yellow"/>
          <w:lang w:eastAsia="ar-SA"/>
        </w:rPr>
      </w:pP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C04825">
        <w:rPr>
          <w:rFonts w:ascii="Times New Roman" w:eastAsia="Times New Roman" w:hAnsi="Times New Roman" w:cs="Times New Roman"/>
          <w:b/>
          <w:bCs/>
          <w:kern w:val="1"/>
          <w:sz w:val="28"/>
          <w:szCs w:val="28"/>
          <w:lang w:eastAsia="ar-SA"/>
        </w:rPr>
        <w:t>2.12. Порядок, размер и основания взимания государственной пошлины или иной платы, взимаемой за предоставление услуги</w:t>
      </w: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bCs/>
          <w:iCs/>
          <w:kern w:val="1"/>
          <w:sz w:val="28"/>
          <w:szCs w:val="28"/>
          <w:lang w:eastAsia="ar-SA"/>
        </w:rPr>
      </w:pPr>
      <w:r w:rsidRPr="00C04825">
        <w:rPr>
          <w:rFonts w:ascii="Times New Roman" w:eastAsia="Times New Roman" w:hAnsi="Times New Roman" w:cs="Times New Roman"/>
          <w:bCs/>
          <w:iCs/>
          <w:kern w:val="1"/>
          <w:sz w:val="28"/>
          <w:szCs w:val="28"/>
          <w:lang w:eastAsia="ar-SA"/>
        </w:rPr>
        <w:t>Муниципальная услуга предоставляется без взимания государственной пошлины или иной платы.</w:t>
      </w:r>
    </w:p>
    <w:p w:rsidR="00C04825" w:rsidRPr="00C04825" w:rsidRDefault="00C04825" w:rsidP="00C04825">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В случае внесения изменений в выданный по результатам предоставления муниципальной услуги документ, направленных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C04825" w:rsidRPr="00C04825" w:rsidRDefault="00C04825" w:rsidP="00C04825">
      <w:pPr>
        <w:suppressAutoHyphens/>
        <w:spacing w:after="0" w:line="240" w:lineRule="auto"/>
        <w:rPr>
          <w:rFonts w:ascii="Times New Roman" w:eastAsia="Times New Roman" w:hAnsi="Times New Roman" w:cs="Times New Roman"/>
          <w:bCs/>
          <w:iCs/>
          <w:kern w:val="1"/>
          <w:sz w:val="28"/>
          <w:szCs w:val="28"/>
          <w:lang w:eastAsia="ar-SA"/>
        </w:rPr>
      </w:pPr>
    </w:p>
    <w:p w:rsidR="00C04825" w:rsidRPr="00C04825" w:rsidRDefault="00C04825" w:rsidP="00C04825">
      <w:pPr>
        <w:suppressAutoHyphens/>
        <w:spacing w:after="0" w:line="240" w:lineRule="auto"/>
        <w:rPr>
          <w:rFonts w:ascii="Times New Roman" w:eastAsia="Times New Roman" w:hAnsi="Times New Roman" w:cs="Times New Roman"/>
          <w:b/>
          <w:sz w:val="28"/>
          <w:szCs w:val="28"/>
          <w:lang w:eastAsia="ar-SA"/>
        </w:rPr>
      </w:pP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C04825">
        <w:rPr>
          <w:rFonts w:ascii="Times New Roman" w:eastAsia="Times New Roman" w:hAnsi="Times New Roman" w:cs="Times New Roman"/>
          <w:b/>
          <w:bCs/>
          <w:kern w:val="1"/>
          <w:sz w:val="28"/>
          <w:szCs w:val="28"/>
          <w:lang w:eastAsia="ar-SA"/>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p>
    <w:p w:rsidR="00C04825" w:rsidRPr="00C04825" w:rsidRDefault="00C04825" w:rsidP="00C04825">
      <w:pPr>
        <w:autoSpaceDE w:val="0"/>
        <w:autoSpaceDN w:val="0"/>
        <w:adjustRightInd w:val="0"/>
        <w:spacing w:after="0" w:line="240" w:lineRule="auto"/>
        <w:ind w:firstLine="540"/>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lastRenderedPageBreak/>
        <w:t>При предоставлении муниципальной услуги оказание услуг, которые являются необходимыми и обязательными для предоставления муниципальной услуги, законодательством не предусмотрено.</w:t>
      </w:r>
    </w:p>
    <w:p w:rsidR="00C04825" w:rsidRPr="00C04825" w:rsidRDefault="00C04825" w:rsidP="00C04825">
      <w:pPr>
        <w:shd w:val="clear" w:color="auto" w:fill="FFFFFF"/>
        <w:tabs>
          <w:tab w:val="left" w:pos="709"/>
        </w:tabs>
        <w:suppressAutoHyphens/>
        <w:spacing w:after="0" w:line="240" w:lineRule="auto"/>
        <w:ind w:firstLine="709"/>
        <w:jc w:val="both"/>
        <w:rPr>
          <w:rFonts w:ascii="Times New Roman" w:eastAsia="Calibri" w:hAnsi="Times New Roman" w:cs="Times New Roman"/>
          <w:kern w:val="1"/>
          <w:sz w:val="28"/>
          <w:szCs w:val="28"/>
          <w:lang w:eastAsia="ar-SA"/>
        </w:rPr>
      </w:pPr>
    </w:p>
    <w:p w:rsidR="00C04825" w:rsidRPr="00C04825" w:rsidRDefault="00C04825" w:rsidP="00C0482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zh-CN"/>
        </w:rPr>
      </w:pPr>
      <w:r w:rsidRPr="00C04825">
        <w:rPr>
          <w:rFonts w:ascii="Times New Roman" w:eastAsia="Times New Roman" w:hAnsi="Times New Roman" w:cs="Times New Roman"/>
          <w:b/>
          <w:bCs/>
          <w:sz w:val="28"/>
          <w:szCs w:val="28"/>
          <w:lang w:eastAsia="zh-CN"/>
        </w:rPr>
        <w:t>2.14.</w:t>
      </w:r>
      <w:r w:rsidRPr="00C04825">
        <w:rPr>
          <w:rFonts w:ascii="Times New Roman" w:eastAsia="Times New Roman" w:hAnsi="Times New Roman" w:cs="Times New Roman"/>
          <w:b/>
          <w:sz w:val="28"/>
          <w:szCs w:val="28"/>
          <w:lang w:eastAsia="zh-CN"/>
        </w:rPr>
        <w:t xml:space="preserve"> </w:t>
      </w:r>
      <w:r w:rsidRPr="00C04825">
        <w:rPr>
          <w:rFonts w:ascii="Times New Roman" w:eastAsia="Times New Roman" w:hAnsi="Times New Roman" w:cs="Times New Roman"/>
          <w:b/>
          <w:bCs/>
          <w:sz w:val="28"/>
          <w:szCs w:val="28"/>
          <w:lang w:eastAsia="zh-CN"/>
        </w:rPr>
        <w:t xml:space="preserve">Максимальный срок ожидания в очереди при подаче запроса  о предоставлении  муниципальной услуги, </w:t>
      </w:r>
      <w:r w:rsidRPr="00C04825">
        <w:rPr>
          <w:rFonts w:ascii="Times New Roman" w:eastAsia="Times New Roman" w:hAnsi="Times New Roman" w:cs="Times New Roman"/>
          <w:b/>
          <w:sz w:val="28"/>
          <w:szCs w:val="28"/>
          <w:lang w:eastAsia="zh-CN"/>
        </w:rPr>
        <w:t xml:space="preserve"> услуги, предоставляемой организацией, участвующей в предоставлении муниципальной услуги, </w:t>
      </w:r>
      <w:r w:rsidRPr="00C04825">
        <w:rPr>
          <w:rFonts w:ascii="Times New Roman" w:eastAsia="Times New Roman" w:hAnsi="Times New Roman" w:cs="Times New Roman"/>
          <w:b/>
          <w:bCs/>
          <w:sz w:val="28"/>
          <w:szCs w:val="28"/>
          <w:lang w:eastAsia="zh-CN"/>
        </w:rPr>
        <w:t xml:space="preserve"> и при получении результата предоставления</w:t>
      </w:r>
      <w:r w:rsidRPr="00C04825">
        <w:rPr>
          <w:rFonts w:ascii="Times New Roman" w:eastAsia="Times New Roman" w:hAnsi="Times New Roman" w:cs="Times New Roman"/>
          <w:b/>
          <w:sz w:val="28"/>
          <w:szCs w:val="28"/>
          <w:lang w:eastAsia="zh-CN"/>
        </w:rPr>
        <w:t xml:space="preserve"> </w:t>
      </w:r>
      <w:r w:rsidRPr="00C04825">
        <w:rPr>
          <w:rFonts w:ascii="Times New Roman" w:eastAsia="Times New Roman" w:hAnsi="Times New Roman" w:cs="Times New Roman"/>
          <w:b/>
          <w:bCs/>
          <w:sz w:val="28"/>
          <w:szCs w:val="28"/>
          <w:lang w:eastAsia="zh-CN"/>
        </w:rPr>
        <w:t xml:space="preserve">таких услуг </w:t>
      </w:r>
    </w:p>
    <w:p w:rsidR="00C04825" w:rsidRPr="00C04825" w:rsidRDefault="00C04825" w:rsidP="00C04825">
      <w:pPr>
        <w:widowControl w:val="0"/>
        <w:suppressAutoHyphens/>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zh-CN"/>
        </w:rPr>
      </w:pPr>
    </w:p>
    <w:p w:rsidR="00C04825" w:rsidRPr="00C04825" w:rsidRDefault="00C04825" w:rsidP="00C04825">
      <w:pPr>
        <w:widowControl w:val="0"/>
        <w:suppressAutoHyphens/>
        <w:spacing w:after="0" w:line="240" w:lineRule="auto"/>
        <w:ind w:firstLine="70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zh-CN"/>
        </w:rPr>
        <w:t>Максимальный срок ожидания в очереди при подаче заявления о предоставлении</w:t>
      </w:r>
      <w:r w:rsidRPr="00C04825">
        <w:rPr>
          <w:rFonts w:ascii="Times New Roman" w:eastAsia="Times New Roman" w:hAnsi="Times New Roman" w:cs="Times New Roman"/>
          <w:sz w:val="28"/>
          <w:szCs w:val="28"/>
        </w:rPr>
        <w:t xml:space="preserve"> муниципальной</w:t>
      </w:r>
      <w:r w:rsidRPr="00C04825">
        <w:rPr>
          <w:rFonts w:ascii="Times New Roman" w:eastAsia="Times New Roman" w:hAnsi="Times New Roman" w:cs="Times New Roman"/>
          <w:sz w:val="28"/>
          <w:szCs w:val="28"/>
          <w:lang w:eastAsia="zh-CN"/>
        </w:rPr>
        <w:t xml:space="preserve"> услуги,</w:t>
      </w:r>
      <w:r w:rsidRPr="00C04825">
        <w:rPr>
          <w:rFonts w:ascii="Times New Roman" w:eastAsia="Times New Roman" w:hAnsi="Times New Roman" w:cs="Times New Roman"/>
          <w:sz w:val="28"/>
          <w:szCs w:val="28"/>
        </w:rPr>
        <w:t xml:space="preserve"> </w:t>
      </w:r>
      <w:r w:rsidRPr="00C04825">
        <w:rPr>
          <w:rFonts w:ascii="Times New Roman" w:eastAsia="Times New Roman" w:hAnsi="Times New Roman" w:cs="Times New Roman"/>
          <w:sz w:val="28"/>
          <w:szCs w:val="28"/>
          <w:lang w:eastAsia="zh-CN"/>
        </w:rPr>
        <w:t xml:space="preserve">и при получении результата предоставления </w:t>
      </w:r>
      <w:r w:rsidRPr="00C04825">
        <w:rPr>
          <w:rFonts w:ascii="Times New Roman" w:eastAsia="Times New Roman" w:hAnsi="Times New Roman" w:cs="Times New Roman"/>
          <w:sz w:val="28"/>
          <w:szCs w:val="28"/>
        </w:rPr>
        <w:t xml:space="preserve">таких услуг -  </w:t>
      </w:r>
      <w:r w:rsidRPr="00C04825">
        <w:rPr>
          <w:rFonts w:ascii="Times New Roman" w:eastAsia="Times New Roman" w:hAnsi="Times New Roman" w:cs="Times New Roman"/>
          <w:sz w:val="28"/>
          <w:szCs w:val="28"/>
          <w:lang w:eastAsia="zh-CN"/>
        </w:rPr>
        <w:t>не</w:t>
      </w:r>
      <w:r w:rsidRPr="00C04825">
        <w:rPr>
          <w:rFonts w:ascii="Times New Roman" w:eastAsia="Times New Roman" w:hAnsi="Times New Roman" w:cs="Times New Roman"/>
          <w:sz w:val="28"/>
          <w:szCs w:val="28"/>
          <w:lang w:eastAsia="ar-SA"/>
        </w:rPr>
        <w:t xml:space="preserve"> более  15 минут.</w:t>
      </w:r>
    </w:p>
    <w:p w:rsidR="00C04825" w:rsidRPr="00C04825" w:rsidRDefault="00C04825" w:rsidP="00C04825">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C04825" w:rsidRPr="00C04825" w:rsidRDefault="00C04825" w:rsidP="00C04825">
      <w:pPr>
        <w:widowControl w:val="0"/>
        <w:suppressAutoHyphens/>
        <w:spacing w:after="0" w:line="240" w:lineRule="auto"/>
        <w:ind w:firstLine="709"/>
        <w:jc w:val="both"/>
        <w:textAlignment w:val="top"/>
        <w:rPr>
          <w:rFonts w:ascii="Times New Roman" w:eastAsia="Times New Roman" w:hAnsi="Times New Roman" w:cs="Times New Roman"/>
          <w:b/>
          <w:bCs/>
          <w:sz w:val="28"/>
          <w:szCs w:val="28"/>
          <w:lang w:eastAsia="zh-CN"/>
        </w:rPr>
      </w:pPr>
      <w:r w:rsidRPr="00C04825">
        <w:rPr>
          <w:rFonts w:ascii="Times New Roman" w:eastAsia="Times New Roman" w:hAnsi="Times New Roman" w:cs="Times New Roman"/>
          <w:b/>
          <w:bCs/>
          <w:sz w:val="28"/>
          <w:szCs w:val="28"/>
          <w:lang w:eastAsia="zh-CN"/>
        </w:rPr>
        <w:t>2.15. Срок и порядок регистрации запроса заявителя о предоставлении муниципальной услуги, в том числе в электронной форме</w:t>
      </w:r>
    </w:p>
    <w:p w:rsidR="00C04825" w:rsidRPr="00C04825" w:rsidRDefault="00C04825" w:rsidP="00C04825">
      <w:pPr>
        <w:widowControl w:val="0"/>
        <w:tabs>
          <w:tab w:val="left" w:pos="54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                                                                                                </w:t>
      </w:r>
    </w:p>
    <w:p w:rsidR="00C04825" w:rsidRPr="00C04825" w:rsidRDefault="00C04825" w:rsidP="00C04825">
      <w:pPr>
        <w:widowControl w:val="0"/>
        <w:tabs>
          <w:tab w:val="left" w:pos="0"/>
        </w:tab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2.15.1. При непосредственном обращении заявителя лично, максимальный срок регистрации заявления – 15 минут.  </w:t>
      </w:r>
    </w:p>
    <w:p w:rsidR="00C04825" w:rsidRPr="00C04825" w:rsidRDefault="00C04825" w:rsidP="00C04825">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2.15.2. Запрос заявителя о предоставлении муниципальной услуги,  направленный почтовым отправлением, по электронной почте подлежит обязательной регистрации в порядке общего делопроизводства в срок не позднее 1 рабочего дня, следующего за днем обращения заявителя.</w:t>
      </w:r>
    </w:p>
    <w:p w:rsidR="00C04825" w:rsidRPr="00C04825" w:rsidRDefault="00C04825" w:rsidP="00C04825">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2.15.3. 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C04825" w:rsidRPr="00C04825" w:rsidRDefault="00C04825" w:rsidP="00C04825">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проверяет документы согласно представленной описи;</w:t>
      </w:r>
    </w:p>
    <w:p w:rsidR="00C04825" w:rsidRPr="00C04825" w:rsidRDefault="00C04825" w:rsidP="00C04825">
      <w:pPr>
        <w:widowControl w:val="0"/>
        <w:tabs>
          <w:tab w:val="left" w:pos="54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 регистрирует заявление с документами в соответствии с правилами делопроизводства; </w:t>
      </w:r>
    </w:p>
    <w:p w:rsidR="00C04825" w:rsidRPr="00C04825" w:rsidRDefault="00C04825" w:rsidP="00C04825">
      <w:pPr>
        <w:widowControl w:val="0"/>
        <w:tabs>
          <w:tab w:val="left" w:pos="540"/>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ab/>
        <w:t>- сообщает заявителю о дате выдачи результата  предоставления муниципальной услуги.</w:t>
      </w:r>
    </w:p>
    <w:p w:rsidR="00C04825" w:rsidRPr="00C04825" w:rsidRDefault="00C04825" w:rsidP="00C04825">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2.15.4. Срок регистрации запроса, поступившего через Региональный портал в журнале регистрации входящей корреспонденции и (или) в автоматизированной информационной системе электронного документооборота осуществляется в  порядке общего делопроизводства в срок не позднее 1 рабочего дня, следующего за днем поступления запроса.</w:t>
      </w:r>
    </w:p>
    <w:p w:rsidR="00C04825" w:rsidRPr="00C04825" w:rsidRDefault="00C04825" w:rsidP="00C04825">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При получении запроса в электронном виде  (после заполнения заявителем каждого из полей электронной формы заявления)  автоматически осуществляется форматно-логическая проверка сформированного запроса.</w:t>
      </w:r>
    </w:p>
    <w:p w:rsidR="00C04825" w:rsidRPr="00C04825" w:rsidRDefault="00C04825" w:rsidP="00C04825">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04825" w:rsidRPr="00C04825" w:rsidRDefault="00C04825" w:rsidP="00C04825">
      <w:pPr>
        <w:tabs>
          <w:tab w:val="left" w:pos="709"/>
        </w:tabs>
        <w:suppressAutoHyphens/>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lastRenderedPageBreak/>
        <w:t>После принятия запроса специалистом, ответственным за прием и регистрацию документов, поступивших посредством Регионального портала (ответственным за предоставление услуги),   статус запроса заявителя в личном кабинете заявителя на Региональном портале обновляется до статуса «принято».</w:t>
      </w:r>
    </w:p>
    <w:p w:rsidR="00C04825" w:rsidRPr="00C04825" w:rsidRDefault="00C04825" w:rsidP="00C04825">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C04825" w:rsidRPr="00C04825" w:rsidRDefault="00C04825" w:rsidP="00C04825">
      <w:pPr>
        <w:widowControl w:val="0"/>
        <w:suppressAutoHyphens/>
        <w:autoSpaceDE w:val="0"/>
        <w:spacing w:after="0" w:line="240" w:lineRule="auto"/>
        <w:ind w:firstLine="567"/>
        <w:jc w:val="both"/>
        <w:rPr>
          <w:rFonts w:ascii="Times New Roman" w:eastAsia="Times New Roman" w:hAnsi="Times New Roman" w:cs="Times New Roman"/>
          <w:b/>
          <w:bCs/>
          <w:sz w:val="28"/>
          <w:szCs w:val="28"/>
          <w:lang w:eastAsia="ru-RU"/>
        </w:rPr>
      </w:pPr>
      <w:r w:rsidRPr="00C04825">
        <w:rPr>
          <w:rFonts w:ascii="Times New Roman" w:eastAsia="Times New Roman" w:hAnsi="Times New Roman" w:cs="Times New Roman"/>
          <w:b/>
          <w:bCs/>
          <w:sz w:val="28"/>
          <w:szCs w:val="28"/>
          <w:lang w:eastAsia="zh-CN"/>
        </w:rPr>
        <w:t xml:space="preserve">2.16. </w:t>
      </w:r>
      <w:proofErr w:type="gramStart"/>
      <w:r w:rsidRPr="00C04825">
        <w:rPr>
          <w:rFonts w:ascii="Times New Roman" w:eastAsia="Times New Roman" w:hAnsi="Times New Roman" w:cs="Times New Roman"/>
          <w:b/>
          <w:bCs/>
          <w:sz w:val="28"/>
          <w:szCs w:val="28"/>
          <w:lang w:eastAsia="zh-CN"/>
        </w:rPr>
        <w:t xml:space="preserve">Требования к помещениям, в которых предоставляется </w:t>
      </w:r>
      <w:r w:rsidRPr="00C04825">
        <w:rPr>
          <w:rFonts w:ascii="Times New Roman" w:eastAsia="Times New Roman" w:hAnsi="Times New Roman" w:cs="Times New Roman"/>
          <w:b/>
          <w:bCs/>
          <w:sz w:val="28"/>
          <w:szCs w:val="28"/>
          <w:lang w:eastAsia="ru-RU"/>
        </w:rPr>
        <w:t>муниципальная</w:t>
      </w:r>
      <w:r w:rsidRPr="00C04825">
        <w:rPr>
          <w:rFonts w:ascii="Times New Roman" w:eastAsia="Times New Roman" w:hAnsi="Times New Roman" w:cs="Times New Roman"/>
          <w:b/>
          <w:bCs/>
          <w:sz w:val="28"/>
          <w:szCs w:val="28"/>
          <w:lang w:eastAsia="zh-CN"/>
        </w:rPr>
        <w:t xml:space="preserve"> услуга,</w:t>
      </w:r>
      <w:r w:rsidRPr="00C04825">
        <w:rPr>
          <w:rFonts w:ascii="Times New Roman" w:eastAsia="Times New Roman" w:hAnsi="Times New Roman" w:cs="Times New Roman"/>
          <w:b/>
          <w:bCs/>
          <w:sz w:val="28"/>
          <w:szCs w:val="28"/>
          <w:lang w:eastAsia="ru-RU"/>
        </w:rPr>
        <w:t xml:space="preserve"> услуга, предоставляемая организацией, участвующей в предоставлении муниципальной услуги, </w:t>
      </w:r>
      <w:r w:rsidRPr="00C04825">
        <w:rPr>
          <w:rFonts w:ascii="Times New Roman" w:eastAsia="Times New Roman" w:hAnsi="Times New Roman" w:cs="Times New Roman"/>
          <w:b/>
          <w:bCs/>
          <w:sz w:val="28"/>
          <w:szCs w:val="28"/>
          <w:lang w:eastAsia="zh-CN"/>
        </w:rPr>
        <w:t xml:space="preserve"> к месту ожидания и приема заявителей, размещению и оформлению визуальной, текстовой и мультимедийной информации о порядке предоставления </w:t>
      </w:r>
      <w:r w:rsidRPr="00C04825">
        <w:rPr>
          <w:rFonts w:ascii="Times New Roman" w:eastAsia="Times New Roman" w:hAnsi="Times New Roman" w:cs="Times New Roman"/>
          <w:b/>
          <w:bCs/>
          <w:sz w:val="28"/>
          <w:szCs w:val="28"/>
          <w:lang w:eastAsia="ru-RU"/>
        </w:rPr>
        <w:t xml:space="preserve">таких услуг, </w:t>
      </w:r>
      <w:r w:rsidRPr="00C04825">
        <w:rPr>
          <w:rFonts w:ascii="Times New Roman" w:eastAsia="Times New Roman" w:hAnsi="Times New Roman" w:cs="Times New Roman"/>
          <w:b/>
          <w:bCs/>
          <w:lang w:eastAsia="ru-RU"/>
        </w:rPr>
        <w:t xml:space="preserve"> </w:t>
      </w:r>
      <w:r w:rsidRPr="00C04825">
        <w:rPr>
          <w:rFonts w:ascii="Times New Roman" w:eastAsia="Times New Roman" w:hAnsi="Times New Roman" w:cs="Times New Roman"/>
          <w:b/>
          <w:bCs/>
          <w:sz w:val="28"/>
          <w:szCs w:val="28"/>
          <w:lang w:eastAsia="ru-RU"/>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C04825" w:rsidRPr="00C04825" w:rsidRDefault="00C04825" w:rsidP="00C04825">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C04825" w:rsidRPr="00C04825" w:rsidRDefault="00C04825" w:rsidP="00C04825">
      <w:pPr>
        <w:suppressAutoHyphens/>
        <w:autoSpaceDE w:val="0"/>
        <w:autoSpaceDN w:val="0"/>
        <w:adjustRightInd w:val="0"/>
        <w:spacing w:after="0" w:line="240" w:lineRule="auto"/>
        <w:ind w:firstLine="53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2.16.1. </w:t>
      </w:r>
      <w:proofErr w:type="gramStart"/>
      <w:r w:rsidRPr="00C04825">
        <w:rPr>
          <w:rFonts w:ascii="Times New Roman" w:eastAsia="Times New Roman" w:hAnsi="Times New Roman" w:cs="Times New Roman"/>
          <w:sz w:val="28"/>
          <w:szCs w:val="28"/>
          <w:lang w:eastAsia="ar-SA"/>
        </w:rPr>
        <w:t>Помещения, в которых предоставляется  муниципальная услуга, обеспечиваются компьютерами, средствами связи, включая доступ к информационно-телекоммуникационной сети «Интернет», оргтехникой, канцелярскими принадлежностями, информационными и справочными материалами, наглядной информацией, стульями и столами, средствами пожаротушения и оповещения о возникновении чрезвычайной ситуации, доступом к региональной системе межведомственного электронного взаимодействия, а также обеспечивается доступность для инвалидов к указанным помещениям в соответствии с законодательством Российской Федерации о социальной</w:t>
      </w:r>
      <w:proofErr w:type="gramEnd"/>
      <w:r w:rsidRPr="00C04825">
        <w:rPr>
          <w:rFonts w:ascii="Times New Roman" w:eastAsia="Times New Roman" w:hAnsi="Times New Roman" w:cs="Times New Roman"/>
          <w:sz w:val="28"/>
          <w:szCs w:val="28"/>
          <w:lang w:eastAsia="ar-SA"/>
        </w:rPr>
        <w:t xml:space="preserve"> защите инвалидов.</w:t>
      </w:r>
    </w:p>
    <w:p w:rsidR="00C04825" w:rsidRPr="00C04825" w:rsidRDefault="00C04825" w:rsidP="00C04825">
      <w:pPr>
        <w:suppressAutoHyphens/>
        <w:autoSpaceDE w:val="0"/>
        <w:autoSpaceDN w:val="0"/>
        <w:adjustRightInd w:val="0"/>
        <w:spacing w:after="0" w:line="240" w:lineRule="auto"/>
        <w:ind w:firstLine="53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Места ожидания заявителей оборудуются стульями и (или) кресельными секциями, и (или) скамьями.</w:t>
      </w:r>
    </w:p>
    <w:p w:rsidR="00C04825" w:rsidRPr="00C04825" w:rsidRDefault="00C04825" w:rsidP="00C04825">
      <w:pPr>
        <w:suppressAutoHyphens/>
        <w:autoSpaceDE w:val="0"/>
        <w:autoSpaceDN w:val="0"/>
        <w:adjustRightInd w:val="0"/>
        <w:spacing w:after="0" w:line="240" w:lineRule="auto"/>
        <w:ind w:firstLine="53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2.16.2. Информационные материалы, предназначенные для информирования заявителей о порядке предоставления муниципальной услуги, размещаются на информационных стендах, расположенных в местах, обеспечивающих доступ к ним заявителей, и обновляются при изменении действующего законодательства, регулирующего предоставление муниципальной услуги, и справочных сведений.</w:t>
      </w:r>
    </w:p>
    <w:p w:rsidR="00C04825" w:rsidRPr="00C04825" w:rsidRDefault="00C04825" w:rsidP="00C04825">
      <w:pPr>
        <w:tabs>
          <w:tab w:val="left" w:pos="709"/>
        </w:tabs>
        <w:suppressAutoHyphens/>
        <w:spacing w:after="0" w:line="240" w:lineRule="auto"/>
        <w:ind w:firstLine="709"/>
        <w:rPr>
          <w:rFonts w:ascii="Times New Roman" w:eastAsia="Times New Roman" w:hAnsi="Times New Roman" w:cs="Times New Roman"/>
          <w:bCs/>
          <w:sz w:val="28"/>
          <w:szCs w:val="28"/>
          <w:lang w:eastAsia="ar-SA"/>
        </w:rPr>
      </w:pPr>
      <w:r w:rsidRPr="00C04825">
        <w:rPr>
          <w:rFonts w:ascii="Times New Roman" w:eastAsia="Times New Roman" w:hAnsi="Times New Roman" w:cs="Times New Roman"/>
          <w:bCs/>
          <w:sz w:val="28"/>
          <w:szCs w:val="28"/>
          <w:lang w:eastAsia="ar-SA"/>
        </w:rPr>
        <w:t>2.16.3. Обеспечение доступности для инвалидов.</w:t>
      </w: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Администрация  обеспечивает условия  доступности для инвалидов объектов и услуг в соответствии с требованиями, установленными законодательными и иными нормативными правовыми актами, которые включают:</w:t>
      </w: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возможность беспрепятственного входа в помещение  и выхода из него;</w:t>
      </w: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сопровождение инвалидов, имеющих стойкие расстройства функции зрения и самостоятельного передвижения, и оказание им помощи;</w:t>
      </w: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lastRenderedPageBreak/>
        <w:t>надлежащее размещение оборудования и носителей информации, необходимых для обеспечения беспрепятственного доступа инвалидов в помещение с учетом ограничений их жизнедеятельности;</w:t>
      </w: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содействие со стороны должностных лиц, при необходимости, инвалиду при входе в объект и выходе из него;</w:t>
      </w: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оборудование на прилегающих к зданию территориях мест для парковки автотранспортных средств инвалидов;</w:t>
      </w: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сопровождение инвалидов, имеющих стойкие расстройства функции зрения и самостоятельного передвижения, по территории объекта;</w:t>
      </w: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проведение инструктажа должностных лиц, осуществляющих первичный контакт с получателями услуги, по вопросам работы с инвалидами;</w:t>
      </w: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допуск в помещение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допуск в помещение </w:t>
      </w:r>
      <w:proofErr w:type="spellStart"/>
      <w:r w:rsidRPr="00C04825">
        <w:rPr>
          <w:rFonts w:ascii="Times New Roman" w:eastAsia="Times New Roman" w:hAnsi="Times New Roman" w:cs="Times New Roman"/>
          <w:sz w:val="28"/>
          <w:szCs w:val="28"/>
          <w:lang w:eastAsia="ar-SA"/>
        </w:rPr>
        <w:t>сурдопереводчика</w:t>
      </w:r>
      <w:proofErr w:type="spellEnd"/>
      <w:r w:rsidRPr="00C04825">
        <w:rPr>
          <w:rFonts w:ascii="Times New Roman" w:eastAsia="Times New Roman" w:hAnsi="Times New Roman" w:cs="Times New Roman"/>
          <w:sz w:val="28"/>
          <w:szCs w:val="28"/>
          <w:lang w:eastAsia="ar-SA"/>
        </w:rPr>
        <w:t xml:space="preserve"> и </w:t>
      </w:r>
      <w:proofErr w:type="spellStart"/>
      <w:r w:rsidRPr="00C04825">
        <w:rPr>
          <w:rFonts w:ascii="Times New Roman" w:eastAsia="Times New Roman" w:hAnsi="Times New Roman" w:cs="Times New Roman"/>
          <w:sz w:val="28"/>
          <w:szCs w:val="28"/>
          <w:lang w:eastAsia="ar-SA"/>
        </w:rPr>
        <w:t>тифлосурдопереводчика</w:t>
      </w:r>
      <w:proofErr w:type="spellEnd"/>
      <w:r w:rsidRPr="00C04825">
        <w:rPr>
          <w:rFonts w:ascii="Times New Roman" w:eastAsia="Times New Roman" w:hAnsi="Times New Roman" w:cs="Times New Roman"/>
          <w:sz w:val="28"/>
          <w:szCs w:val="28"/>
          <w:lang w:eastAsia="ar-SA"/>
        </w:rPr>
        <w:t>;</w:t>
      </w:r>
    </w:p>
    <w:p w:rsidR="00C04825" w:rsidRPr="00C04825" w:rsidRDefault="00C04825" w:rsidP="00C04825">
      <w:pPr>
        <w:tabs>
          <w:tab w:val="left" w:pos="709"/>
        </w:tabs>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предоставление, при необходимости, услуги по месту жительства инвалида или в дистанционном режиме;</w:t>
      </w: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C04825" w:rsidRPr="00C04825" w:rsidRDefault="00C04825" w:rsidP="00C04825">
      <w:pPr>
        <w:widowControl w:val="0"/>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C04825" w:rsidRPr="00C04825" w:rsidRDefault="00C04825" w:rsidP="00C04825">
      <w:pPr>
        <w:widowControl w:val="0"/>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C04825" w:rsidRPr="00C04825" w:rsidRDefault="00C04825" w:rsidP="00C04825">
      <w:pPr>
        <w:autoSpaceDE w:val="0"/>
        <w:spacing w:after="0" w:line="240" w:lineRule="auto"/>
        <w:ind w:firstLine="704"/>
        <w:jc w:val="both"/>
        <w:rPr>
          <w:rFonts w:ascii="Times New Roman" w:eastAsia="Calibri" w:hAnsi="Times New Roman" w:cs="Times New Roman"/>
          <w:b/>
          <w:bCs/>
          <w:sz w:val="28"/>
          <w:szCs w:val="28"/>
        </w:rPr>
      </w:pPr>
      <w:r w:rsidRPr="00C04825">
        <w:rPr>
          <w:rFonts w:ascii="Times New Roman" w:eastAsia="Calibri" w:hAnsi="Times New Roman" w:cs="Times New Roman"/>
          <w:b/>
          <w:bCs/>
          <w:sz w:val="28"/>
          <w:szCs w:val="28"/>
        </w:rPr>
        <w:t>2.17. 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C04825" w:rsidRPr="00C04825" w:rsidRDefault="00C04825" w:rsidP="00C04825">
      <w:pPr>
        <w:autoSpaceDE w:val="0"/>
        <w:spacing w:after="0" w:line="240" w:lineRule="auto"/>
        <w:jc w:val="both"/>
        <w:rPr>
          <w:rFonts w:ascii="Times New Roman" w:eastAsia="Calibri" w:hAnsi="Times New Roman" w:cs="Times New Roman"/>
          <w:b/>
          <w:bCs/>
          <w:sz w:val="28"/>
          <w:szCs w:val="28"/>
        </w:rPr>
      </w:pPr>
    </w:p>
    <w:p w:rsidR="00C04825" w:rsidRPr="00C04825" w:rsidRDefault="00C04825" w:rsidP="00C04825">
      <w:pPr>
        <w:autoSpaceDE w:val="0"/>
        <w:spacing w:after="0" w:line="240" w:lineRule="auto"/>
        <w:ind w:firstLine="704"/>
        <w:jc w:val="both"/>
        <w:rPr>
          <w:rFonts w:ascii="Times New Roman" w:eastAsia="Calibri" w:hAnsi="Times New Roman" w:cs="Times New Roman"/>
          <w:b/>
          <w:bCs/>
          <w:sz w:val="28"/>
          <w:szCs w:val="28"/>
        </w:rPr>
      </w:pPr>
      <w:r w:rsidRPr="00C04825">
        <w:rPr>
          <w:rFonts w:ascii="Times New Roman" w:eastAsia="Calibri" w:hAnsi="Times New Roman" w:cs="Times New Roman"/>
          <w:b/>
          <w:bCs/>
          <w:sz w:val="28"/>
          <w:szCs w:val="28"/>
        </w:rPr>
        <w:t xml:space="preserve">Показатели доступности </w:t>
      </w:r>
      <w:r w:rsidRPr="00C04825">
        <w:rPr>
          <w:rFonts w:ascii="Times New Roman" w:eastAsia="Calibri" w:hAnsi="Times New Roman" w:cs="Times New Roman"/>
          <w:b/>
          <w:sz w:val="28"/>
          <w:szCs w:val="28"/>
        </w:rPr>
        <w:t>муниципальной</w:t>
      </w:r>
      <w:r w:rsidRPr="00C04825">
        <w:rPr>
          <w:rFonts w:ascii="Times New Roman" w:eastAsia="Calibri" w:hAnsi="Times New Roman" w:cs="Times New Roman"/>
          <w:b/>
          <w:bCs/>
          <w:sz w:val="28"/>
          <w:szCs w:val="28"/>
        </w:rPr>
        <w:t xml:space="preserve"> услуги:</w:t>
      </w:r>
    </w:p>
    <w:p w:rsidR="00C04825" w:rsidRPr="00C04825" w:rsidRDefault="00C04825" w:rsidP="00C04825">
      <w:pPr>
        <w:autoSpaceDE w:val="0"/>
        <w:spacing w:after="0" w:line="240" w:lineRule="auto"/>
        <w:ind w:firstLine="704"/>
        <w:jc w:val="both"/>
        <w:rPr>
          <w:rFonts w:ascii="Times New Roman" w:eastAsia="Calibri" w:hAnsi="Times New Roman" w:cs="Times New Roman"/>
          <w:b/>
          <w:bCs/>
          <w:sz w:val="28"/>
          <w:szCs w:val="28"/>
        </w:rPr>
      </w:pPr>
    </w:p>
    <w:p w:rsidR="00C04825" w:rsidRPr="00C04825" w:rsidRDefault="00C04825" w:rsidP="00C04825">
      <w:pPr>
        <w:autoSpaceDE w:val="0"/>
        <w:spacing w:after="0" w:line="240" w:lineRule="auto"/>
        <w:ind w:firstLine="704"/>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транспортная или пешая доступность к местам предоставления муниципальной услуги;</w:t>
      </w:r>
    </w:p>
    <w:p w:rsidR="00C04825" w:rsidRPr="00C04825" w:rsidRDefault="00C04825" w:rsidP="00C04825">
      <w:pPr>
        <w:autoSpaceDE w:val="0"/>
        <w:spacing w:after="0" w:line="240" w:lineRule="auto"/>
        <w:ind w:firstLine="704"/>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lastRenderedPageBreak/>
        <w:t>доступность обращения за предоставлением муниципальной услуги, в том числе для лиц с ограниченными возможностями здоровья;</w:t>
      </w:r>
    </w:p>
    <w:p w:rsidR="00C04825" w:rsidRPr="00C04825" w:rsidRDefault="00C04825" w:rsidP="00C04825">
      <w:pPr>
        <w:autoSpaceDE w:val="0"/>
        <w:spacing w:after="0" w:line="240" w:lineRule="auto"/>
        <w:ind w:firstLine="704"/>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наличие полной и понятной информации о местах, порядке и сроках предоставления муниципальной  услуги в общедоступных местах помещений органов, предоставляющих муниципальную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C04825" w:rsidRPr="00C04825" w:rsidRDefault="00C04825" w:rsidP="00C04825">
      <w:pPr>
        <w:autoSpaceDE w:val="0"/>
        <w:spacing w:after="0" w:line="240" w:lineRule="auto"/>
        <w:ind w:firstLine="704"/>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 xml:space="preserve">предоставление возможности получения муниципальной услуги в электронном виде; </w:t>
      </w:r>
    </w:p>
    <w:p w:rsidR="00C04825" w:rsidRPr="00C04825" w:rsidRDefault="00C04825" w:rsidP="00C04825">
      <w:pPr>
        <w:autoSpaceDE w:val="0"/>
        <w:spacing w:after="0" w:line="240" w:lineRule="auto"/>
        <w:ind w:firstLine="704"/>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предоставление муниципальной услуги в многофункциональном центре предоставления государственных и муниципальных услуг;</w:t>
      </w:r>
    </w:p>
    <w:p w:rsidR="00C04825" w:rsidRPr="00C04825" w:rsidRDefault="00C04825" w:rsidP="00C04825">
      <w:pPr>
        <w:shd w:val="clear" w:color="auto" w:fill="FFFFFF"/>
        <w:spacing w:after="0" w:line="240" w:lineRule="auto"/>
        <w:ind w:firstLine="539"/>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возможность получения муниципальной услуги посредством запроса о предоставлении нескольких государственных и (или) муниципальных услуг в многофункциональных центрах предоставления государственных и муниципальных услуг (комплексный запрос).</w:t>
      </w:r>
    </w:p>
    <w:p w:rsidR="00C04825" w:rsidRPr="00C04825" w:rsidRDefault="00C04825" w:rsidP="00C04825">
      <w:pPr>
        <w:autoSpaceDE w:val="0"/>
        <w:spacing w:after="0" w:line="240" w:lineRule="auto"/>
        <w:jc w:val="both"/>
        <w:rPr>
          <w:rFonts w:ascii="Times New Roman" w:eastAsia="Calibri" w:hAnsi="Times New Roman" w:cs="Times New Roman"/>
          <w:sz w:val="28"/>
          <w:szCs w:val="28"/>
        </w:rPr>
      </w:pPr>
    </w:p>
    <w:p w:rsidR="00C04825" w:rsidRPr="00C04825" w:rsidRDefault="00C04825" w:rsidP="00C04825">
      <w:pPr>
        <w:autoSpaceDE w:val="0"/>
        <w:spacing w:after="0" w:line="240" w:lineRule="auto"/>
        <w:ind w:firstLine="704"/>
        <w:jc w:val="both"/>
        <w:rPr>
          <w:rFonts w:ascii="Times New Roman" w:eastAsia="Calibri" w:hAnsi="Times New Roman" w:cs="Times New Roman"/>
          <w:b/>
          <w:sz w:val="28"/>
          <w:szCs w:val="28"/>
        </w:rPr>
      </w:pPr>
      <w:r w:rsidRPr="00C04825">
        <w:rPr>
          <w:rFonts w:ascii="Times New Roman" w:eastAsia="Calibri" w:hAnsi="Times New Roman" w:cs="Times New Roman"/>
          <w:b/>
          <w:sz w:val="28"/>
          <w:szCs w:val="28"/>
        </w:rPr>
        <w:t xml:space="preserve">Показателями доступности предоставления муниципальной услуги в  электронной форме являются: </w:t>
      </w:r>
    </w:p>
    <w:p w:rsidR="00C04825" w:rsidRPr="00C04825" w:rsidRDefault="00C04825" w:rsidP="00C04825">
      <w:pPr>
        <w:autoSpaceDE w:val="0"/>
        <w:spacing w:after="0" w:line="240" w:lineRule="auto"/>
        <w:ind w:firstLine="704"/>
        <w:jc w:val="both"/>
        <w:rPr>
          <w:rFonts w:ascii="Times New Roman" w:eastAsia="Calibri" w:hAnsi="Times New Roman" w:cs="Times New Roman"/>
          <w:b/>
          <w:sz w:val="28"/>
          <w:szCs w:val="28"/>
        </w:rPr>
      </w:pPr>
    </w:p>
    <w:p w:rsidR="00C04825" w:rsidRPr="00C04825" w:rsidRDefault="00C04825" w:rsidP="00C04825">
      <w:pPr>
        <w:autoSpaceDE w:val="0"/>
        <w:spacing w:after="0" w:line="240" w:lineRule="auto"/>
        <w:ind w:firstLine="567"/>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получение информации о порядке и сроках предоставления услуги;</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запись на прием в орган власти, многофункциональный центр предоставления государственных и муниципальных услуг для подачи запроса о предоставлении услуги;</w:t>
      </w:r>
    </w:p>
    <w:p w:rsidR="00C04825" w:rsidRPr="00C04825" w:rsidRDefault="00C04825" w:rsidP="00C04825">
      <w:pPr>
        <w:autoSpaceDE w:val="0"/>
        <w:spacing w:after="0" w:line="240" w:lineRule="auto"/>
        <w:ind w:firstLine="567"/>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формирование запроса;</w:t>
      </w:r>
    </w:p>
    <w:p w:rsidR="00C04825" w:rsidRPr="00C04825" w:rsidRDefault="00C04825" w:rsidP="00C04825">
      <w:pPr>
        <w:autoSpaceDE w:val="0"/>
        <w:spacing w:after="0" w:line="240" w:lineRule="auto"/>
        <w:ind w:firstLine="567"/>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прием и регистрация органом (организацией) запроса и иных документов, необходимых для предоставления услуги;</w:t>
      </w:r>
    </w:p>
    <w:p w:rsidR="00C04825" w:rsidRPr="00C04825" w:rsidRDefault="00C04825" w:rsidP="00C04825">
      <w:pPr>
        <w:autoSpaceDE w:val="0"/>
        <w:spacing w:after="0" w:line="240" w:lineRule="auto"/>
        <w:ind w:firstLine="567"/>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получение результата предоставления услуги;</w:t>
      </w:r>
    </w:p>
    <w:p w:rsidR="00C04825" w:rsidRPr="00C04825" w:rsidRDefault="00C04825" w:rsidP="00C04825">
      <w:pPr>
        <w:spacing w:after="0" w:line="240" w:lineRule="auto"/>
        <w:ind w:left="539" w:firstLine="28"/>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возможность получения информации о ходе предоставления муниципальной услуги; </w:t>
      </w:r>
    </w:p>
    <w:p w:rsidR="00C04825" w:rsidRPr="00C04825" w:rsidRDefault="00C04825" w:rsidP="00C04825">
      <w:pPr>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 осуществление оценки качества предоставления услуги;</w:t>
      </w:r>
    </w:p>
    <w:p w:rsidR="00C04825" w:rsidRPr="00C04825" w:rsidRDefault="00C04825" w:rsidP="00C04825">
      <w:pPr>
        <w:autoSpaceDE w:val="0"/>
        <w:spacing w:after="0" w:line="240" w:lineRule="auto"/>
        <w:ind w:firstLine="567"/>
        <w:jc w:val="both"/>
        <w:rPr>
          <w:rFonts w:ascii="Times New Roman" w:eastAsia="Calibri" w:hAnsi="Times New Roman" w:cs="Times New Roman"/>
          <w:sz w:val="28"/>
          <w:szCs w:val="28"/>
        </w:rPr>
      </w:pPr>
      <w:proofErr w:type="gramStart"/>
      <w:r w:rsidRPr="00C04825">
        <w:rPr>
          <w:rFonts w:ascii="Times New Roman" w:eastAsia="Calibri" w:hAnsi="Times New Roman" w:cs="Times New Roman"/>
          <w:sz w:val="28"/>
          <w:szCs w:val="28"/>
        </w:rPr>
        <w:t>досудебное (внесудебное) обжалование решений и действий (бездействия) органа (организации), должностного лица органа (организации) либо государственного или муниципального служащего.</w:t>
      </w:r>
      <w:proofErr w:type="gramEnd"/>
    </w:p>
    <w:p w:rsidR="00C04825" w:rsidRPr="00C04825" w:rsidRDefault="00C04825" w:rsidP="00C04825">
      <w:pPr>
        <w:autoSpaceDE w:val="0"/>
        <w:spacing w:after="0" w:line="240" w:lineRule="auto"/>
        <w:ind w:firstLine="704"/>
        <w:jc w:val="both"/>
        <w:rPr>
          <w:rFonts w:ascii="Times New Roman" w:eastAsia="Calibri" w:hAnsi="Times New Roman" w:cs="Times New Roman"/>
          <w:sz w:val="28"/>
          <w:szCs w:val="28"/>
        </w:rPr>
      </w:pPr>
    </w:p>
    <w:p w:rsidR="00C04825" w:rsidRPr="00C04825" w:rsidRDefault="00C04825" w:rsidP="00C04825">
      <w:pPr>
        <w:autoSpaceDE w:val="0"/>
        <w:spacing w:after="0" w:line="240" w:lineRule="auto"/>
        <w:ind w:firstLine="704"/>
        <w:jc w:val="both"/>
        <w:rPr>
          <w:rFonts w:ascii="Times New Roman" w:eastAsia="Calibri" w:hAnsi="Times New Roman" w:cs="Times New Roman"/>
          <w:b/>
          <w:sz w:val="28"/>
          <w:szCs w:val="28"/>
        </w:rPr>
      </w:pPr>
      <w:r w:rsidRPr="00C04825">
        <w:rPr>
          <w:rFonts w:ascii="Times New Roman" w:eastAsia="Calibri" w:hAnsi="Times New Roman" w:cs="Times New Roman"/>
          <w:b/>
          <w:sz w:val="28"/>
          <w:szCs w:val="28"/>
        </w:rPr>
        <w:t>Показатели качества муниципальной услуги:</w:t>
      </w:r>
    </w:p>
    <w:p w:rsidR="00C04825" w:rsidRPr="00C04825" w:rsidRDefault="00C04825" w:rsidP="00C04825">
      <w:pPr>
        <w:autoSpaceDE w:val="0"/>
        <w:spacing w:after="0" w:line="240" w:lineRule="auto"/>
        <w:ind w:firstLine="704"/>
        <w:jc w:val="both"/>
        <w:rPr>
          <w:rFonts w:ascii="Times New Roman" w:eastAsia="Calibri" w:hAnsi="Times New Roman" w:cs="Times New Roman"/>
          <w:b/>
          <w:sz w:val="28"/>
          <w:szCs w:val="28"/>
        </w:rPr>
      </w:pPr>
    </w:p>
    <w:p w:rsidR="00C04825" w:rsidRPr="00C04825" w:rsidRDefault="00C04825" w:rsidP="00C04825">
      <w:pPr>
        <w:autoSpaceDE w:val="0"/>
        <w:spacing w:after="0" w:line="240" w:lineRule="auto"/>
        <w:ind w:firstLine="704"/>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полнота и актуальность информации о порядке предоставления муниципальной услуги;</w:t>
      </w:r>
    </w:p>
    <w:p w:rsidR="00C04825" w:rsidRPr="00C04825" w:rsidRDefault="00C04825" w:rsidP="00C04825">
      <w:pPr>
        <w:autoSpaceDE w:val="0"/>
        <w:spacing w:after="0" w:line="240" w:lineRule="auto"/>
        <w:ind w:firstLine="704"/>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соблюдение сроков предоставления муниципальной услуги и сроков выполнения административных процедур при предоставлении муниципальной услуги;</w:t>
      </w:r>
    </w:p>
    <w:p w:rsidR="00C04825" w:rsidRPr="00C04825" w:rsidRDefault="00C04825" w:rsidP="00C04825">
      <w:pPr>
        <w:autoSpaceDE w:val="0"/>
        <w:spacing w:after="0" w:line="240" w:lineRule="auto"/>
        <w:ind w:firstLine="704"/>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 xml:space="preserve"> наличие необходимого и достаточного количества специалистов, а также помещений, в которых предоставляется муниципальная услуга,  в </w:t>
      </w:r>
      <w:r w:rsidRPr="00C04825">
        <w:rPr>
          <w:rFonts w:ascii="Times New Roman" w:eastAsia="Calibri" w:hAnsi="Times New Roman" w:cs="Times New Roman"/>
          <w:sz w:val="28"/>
          <w:szCs w:val="28"/>
        </w:rPr>
        <w:lastRenderedPageBreak/>
        <w:t>целях соблюдения установленных настоящим Административным регламентом сроков предоставления муниципальной услуги;</w:t>
      </w:r>
    </w:p>
    <w:p w:rsidR="00C04825" w:rsidRPr="00C04825" w:rsidRDefault="00C04825" w:rsidP="00C04825">
      <w:pPr>
        <w:autoSpaceDE w:val="0"/>
        <w:autoSpaceDN w:val="0"/>
        <w:adjustRightInd w:val="0"/>
        <w:spacing w:after="0" w:line="240" w:lineRule="auto"/>
        <w:ind w:firstLine="704"/>
        <w:jc w:val="both"/>
        <w:rPr>
          <w:rFonts w:ascii="Times New Roman" w:eastAsia="Times New Roman" w:hAnsi="Times New Roman" w:cs="Times New Roman"/>
          <w:sz w:val="24"/>
          <w:szCs w:val="24"/>
          <w:lang w:eastAsia="ar-SA"/>
        </w:rPr>
      </w:pPr>
      <w:r w:rsidRPr="00C04825">
        <w:rPr>
          <w:rFonts w:ascii="Times New Roman" w:eastAsia="Calibri" w:hAnsi="Times New Roman" w:cs="Times New Roman"/>
          <w:sz w:val="28"/>
          <w:szCs w:val="28"/>
        </w:rPr>
        <w:t>количество фактов  взаимодействия заявителя с должностными лицами при предоставлении муниципальной услуги</w:t>
      </w:r>
      <w:r w:rsidRPr="00C04825">
        <w:rPr>
          <w:rFonts w:ascii="Times New Roman" w:eastAsia="Times New Roman" w:hAnsi="Times New Roman" w:cs="Times New Roman"/>
          <w:sz w:val="24"/>
          <w:szCs w:val="24"/>
          <w:lang w:eastAsia="ar-SA"/>
        </w:rPr>
        <w:t xml:space="preserve"> </w:t>
      </w:r>
      <w:r w:rsidRPr="00C04825">
        <w:rPr>
          <w:rFonts w:ascii="Times New Roman" w:eastAsia="Times New Roman" w:hAnsi="Times New Roman" w:cs="Times New Roman"/>
          <w:sz w:val="28"/>
          <w:szCs w:val="28"/>
          <w:lang w:eastAsia="ru-RU"/>
        </w:rPr>
        <w:t>и их продолжительность</w:t>
      </w:r>
      <w:r w:rsidRPr="00C04825">
        <w:rPr>
          <w:rFonts w:ascii="Times New Roman" w:eastAsia="Times New Roman" w:hAnsi="Times New Roman" w:cs="Times New Roman"/>
          <w:sz w:val="24"/>
          <w:szCs w:val="24"/>
          <w:lang w:eastAsia="ar-SA"/>
        </w:rPr>
        <w:t>;</w:t>
      </w:r>
    </w:p>
    <w:p w:rsidR="00C04825" w:rsidRPr="00C04825" w:rsidRDefault="00C04825" w:rsidP="00C04825">
      <w:pPr>
        <w:autoSpaceDE w:val="0"/>
        <w:spacing w:after="0" w:line="240" w:lineRule="auto"/>
        <w:ind w:firstLine="704"/>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отсутствие очередей при приеме и выдаче документов заявителям;</w:t>
      </w:r>
    </w:p>
    <w:p w:rsidR="00C04825" w:rsidRPr="00C04825" w:rsidRDefault="00C04825" w:rsidP="00C04825">
      <w:pPr>
        <w:autoSpaceDE w:val="0"/>
        <w:spacing w:after="0" w:line="240" w:lineRule="auto"/>
        <w:ind w:firstLine="704"/>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отсутствием обоснованных жалоб на действия (бездействие) специалистов и уполномоченных должностных лиц;</w:t>
      </w:r>
    </w:p>
    <w:p w:rsidR="00C04825" w:rsidRPr="00C04825" w:rsidRDefault="00C04825" w:rsidP="00C04825">
      <w:pPr>
        <w:autoSpaceDE w:val="0"/>
        <w:spacing w:after="0" w:line="240" w:lineRule="auto"/>
        <w:ind w:firstLine="704"/>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отсутствие  жалоб на некорректное, невнимательное отношение специалистов и уполномоченных должностных лиц к заявителям</w:t>
      </w:r>
    </w:p>
    <w:p w:rsidR="00C04825" w:rsidRPr="00C04825" w:rsidRDefault="00C04825" w:rsidP="00C04825">
      <w:pPr>
        <w:autoSpaceDE w:val="0"/>
        <w:spacing w:after="0" w:line="240" w:lineRule="auto"/>
        <w:ind w:firstLine="704"/>
        <w:jc w:val="both"/>
        <w:rPr>
          <w:rFonts w:ascii="Times New Roman" w:eastAsia="Calibri" w:hAnsi="Times New Roman" w:cs="Times New Roman"/>
          <w:sz w:val="28"/>
          <w:szCs w:val="28"/>
        </w:rPr>
      </w:pPr>
    </w:p>
    <w:p w:rsidR="00C04825" w:rsidRPr="00C04825" w:rsidRDefault="00C04825" w:rsidP="00C04825">
      <w:pPr>
        <w:autoSpaceDE w:val="0"/>
        <w:spacing w:after="0" w:line="240" w:lineRule="auto"/>
        <w:ind w:firstLine="704"/>
        <w:jc w:val="both"/>
        <w:rPr>
          <w:rFonts w:ascii="Times New Roman" w:eastAsia="Calibri" w:hAnsi="Times New Roman" w:cs="Times New Roman"/>
          <w:sz w:val="28"/>
          <w:szCs w:val="28"/>
        </w:rPr>
      </w:pPr>
    </w:p>
    <w:p w:rsidR="00C04825" w:rsidRPr="00C04825" w:rsidRDefault="00C04825" w:rsidP="00C04825">
      <w:pPr>
        <w:tabs>
          <w:tab w:val="left" w:pos="709"/>
        </w:tabs>
        <w:suppressAutoHyphens/>
        <w:autoSpaceDE w:val="0"/>
        <w:autoSpaceDN w:val="0"/>
        <w:adjustRightInd w:val="0"/>
        <w:spacing w:after="0" w:line="240" w:lineRule="auto"/>
        <w:jc w:val="both"/>
        <w:rPr>
          <w:rFonts w:ascii="Times New Roman" w:eastAsia="Times New Roman" w:hAnsi="Times New Roman" w:cs="Times New Roman"/>
          <w:kern w:val="1"/>
          <w:sz w:val="28"/>
          <w:szCs w:val="28"/>
          <w:lang w:eastAsia="ar-SA"/>
        </w:rPr>
      </w:pP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b/>
          <w:bCs/>
          <w:kern w:val="1"/>
          <w:sz w:val="28"/>
          <w:szCs w:val="28"/>
          <w:lang w:eastAsia="ar-SA"/>
        </w:rPr>
      </w:pPr>
      <w:r w:rsidRPr="00C04825">
        <w:rPr>
          <w:rFonts w:ascii="Times New Roman" w:eastAsia="Times New Roman" w:hAnsi="Times New Roman" w:cs="Times New Roman"/>
          <w:b/>
          <w:bCs/>
          <w:kern w:val="1"/>
          <w:sz w:val="28"/>
          <w:szCs w:val="28"/>
          <w:lang w:eastAsia="ar-SA"/>
        </w:rPr>
        <w:t>2.18. Иные требования, в том числе учитывающие особенности предоставления услуги в электронной форме</w:t>
      </w:r>
    </w:p>
    <w:p w:rsidR="00C04825" w:rsidRPr="00C04825" w:rsidRDefault="00C04825" w:rsidP="00C04825">
      <w:pPr>
        <w:tabs>
          <w:tab w:val="left" w:pos="709"/>
        </w:tabs>
        <w:suppressAutoHyphens/>
        <w:spacing w:after="0" w:line="240" w:lineRule="auto"/>
        <w:jc w:val="both"/>
        <w:rPr>
          <w:rFonts w:ascii="Times New Roman" w:eastAsia="Times New Roman" w:hAnsi="Times New Roman" w:cs="Times New Roman"/>
          <w:b/>
          <w:bCs/>
          <w:kern w:val="1"/>
          <w:sz w:val="28"/>
          <w:szCs w:val="28"/>
          <w:lang w:eastAsia="ar-SA"/>
        </w:rPr>
      </w:pPr>
    </w:p>
    <w:p w:rsidR="00C04825" w:rsidRPr="00C04825" w:rsidRDefault="00C04825" w:rsidP="00C04825">
      <w:pPr>
        <w:widowControl w:val="0"/>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rsidR="00C04825" w:rsidRPr="00C04825" w:rsidRDefault="00C04825" w:rsidP="00C04825">
      <w:pPr>
        <w:widowControl w:val="0"/>
        <w:suppressAutoHyphens/>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C04825">
        <w:rPr>
          <w:rFonts w:ascii="Times New Roman" w:eastAsia="Times New Roman" w:hAnsi="Times New Roman" w:cs="Times New Roman"/>
          <w:bCs/>
          <w:sz w:val="28"/>
          <w:szCs w:val="28"/>
          <w:lang w:eastAsia="ru-RU"/>
        </w:rPr>
        <w:t>2.18.1. Заявление в форме электронного документа представляется по выбору заявителя:</w:t>
      </w:r>
    </w:p>
    <w:p w:rsidR="00C04825" w:rsidRPr="00C04825" w:rsidRDefault="00C04825" w:rsidP="00C04825">
      <w:pPr>
        <w:widowControl w:val="0"/>
        <w:suppressAutoHyphens/>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C04825">
        <w:rPr>
          <w:rFonts w:ascii="Times New Roman" w:eastAsia="Times New Roman" w:hAnsi="Times New Roman" w:cs="Times New Roman"/>
          <w:bCs/>
          <w:sz w:val="28"/>
          <w:szCs w:val="28"/>
          <w:lang w:eastAsia="ru-RU"/>
        </w:rPr>
        <w:t>путем заполнения формы запроса, размещенной на официальном сайте Администрации в сети Интернет (далее - официальный сайт), в том числе посредством отправки через «Личный кабинет» Регионального портала (</w:t>
      </w:r>
      <w:hyperlink r:id="rId21" w:history="1">
        <w:r w:rsidRPr="00C04825">
          <w:rPr>
            <w:rFonts w:ascii="Times New Roman" w:eastAsia="Times New Roman" w:hAnsi="Times New Roman" w:cs="Times New Roman"/>
            <w:bCs/>
            <w:sz w:val="28"/>
            <w:szCs w:val="28"/>
            <w:u w:val="single"/>
            <w:lang w:eastAsia="ru-RU"/>
          </w:rPr>
          <w:t>www.</w:t>
        </w:r>
        <w:r w:rsidRPr="00C04825">
          <w:rPr>
            <w:rFonts w:ascii="Times New Roman" w:eastAsia="Times New Roman" w:hAnsi="Times New Roman" w:cs="Times New Roman"/>
            <w:bCs/>
            <w:sz w:val="28"/>
            <w:szCs w:val="28"/>
            <w:u w:val="single"/>
            <w:lang w:val="en-US" w:eastAsia="ru-RU"/>
          </w:rPr>
          <w:t>rpgu</w:t>
        </w:r>
        <w:r w:rsidRPr="00C04825">
          <w:rPr>
            <w:rFonts w:ascii="Times New Roman" w:eastAsia="Times New Roman" w:hAnsi="Times New Roman" w:cs="Times New Roman"/>
            <w:bCs/>
            <w:sz w:val="28"/>
            <w:szCs w:val="28"/>
            <w:u w:val="single"/>
            <w:lang w:eastAsia="ru-RU"/>
          </w:rPr>
          <w:t>.</w:t>
        </w:r>
        <w:r w:rsidRPr="00C04825">
          <w:rPr>
            <w:rFonts w:ascii="Times New Roman" w:eastAsia="Times New Roman" w:hAnsi="Times New Roman" w:cs="Times New Roman"/>
            <w:bCs/>
            <w:sz w:val="28"/>
            <w:szCs w:val="28"/>
            <w:u w:val="single"/>
            <w:lang w:val="en-US" w:eastAsia="ru-RU"/>
          </w:rPr>
          <w:t>rkursk</w:t>
        </w:r>
        <w:r w:rsidRPr="00C04825">
          <w:rPr>
            <w:rFonts w:ascii="Times New Roman" w:eastAsia="Times New Roman" w:hAnsi="Times New Roman" w:cs="Times New Roman"/>
            <w:bCs/>
            <w:sz w:val="28"/>
            <w:szCs w:val="28"/>
            <w:u w:val="single"/>
            <w:lang w:eastAsia="ru-RU"/>
          </w:rPr>
          <w:t>.</w:t>
        </w:r>
        <w:proofErr w:type="spellStart"/>
        <w:r w:rsidRPr="00C04825">
          <w:rPr>
            <w:rFonts w:ascii="Times New Roman" w:eastAsia="Times New Roman" w:hAnsi="Times New Roman" w:cs="Times New Roman"/>
            <w:bCs/>
            <w:sz w:val="28"/>
            <w:szCs w:val="28"/>
            <w:u w:val="single"/>
            <w:lang w:val="en-US" w:eastAsia="ru-RU"/>
          </w:rPr>
          <w:t>ru</w:t>
        </w:r>
        <w:proofErr w:type="spellEnd"/>
      </w:hyperlink>
      <w:r w:rsidRPr="00C04825">
        <w:rPr>
          <w:rFonts w:ascii="Times New Roman" w:eastAsia="Times New Roman" w:hAnsi="Times New Roman" w:cs="Times New Roman"/>
          <w:bCs/>
          <w:sz w:val="28"/>
          <w:szCs w:val="28"/>
          <w:lang w:eastAsia="ru-RU"/>
        </w:rPr>
        <w:t>);</w:t>
      </w:r>
    </w:p>
    <w:p w:rsidR="00C04825" w:rsidRPr="00C04825" w:rsidRDefault="00C04825" w:rsidP="00C04825">
      <w:pPr>
        <w:widowControl w:val="0"/>
        <w:suppressAutoHyphens/>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C04825">
        <w:rPr>
          <w:rFonts w:ascii="Times New Roman" w:eastAsia="Times New Roman" w:hAnsi="Times New Roman" w:cs="Times New Roman"/>
          <w:bCs/>
          <w:sz w:val="28"/>
          <w:szCs w:val="28"/>
          <w:lang w:eastAsia="ru-RU"/>
        </w:rPr>
        <w:t xml:space="preserve">путем направления электронного документа в уполномоченный орган на официальную электронную почту. </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ar-SA"/>
        </w:rPr>
        <w:t xml:space="preserve">2.18.2. </w:t>
      </w:r>
      <w:r w:rsidRPr="00C04825">
        <w:rPr>
          <w:rFonts w:ascii="Times New Roman" w:eastAsia="Times New Roman" w:hAnsi="Times New Roman" w:cs="Times New Roman"/>
          <w:sz w:val="28"/>
          <w:szCs w:val="28"/>
          <w:lang w:eastAsia="ru-RU"/>
        </w:rPr>
        <w:t xml:space="preserve"> В заявлении указывается один из следующих способов предоставления результатов рассмотрения заявления уполномоченным органом:</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в виде бумажного документа, который заявитель получает непосредственно при личном обращении;</w:t>
      </w:r>
      <w:r w:rsidRPr="00C04825">
        <w:rPr>
          <w:rFonts w:ascii="Times New Roman" w:eastAsia="Times New Roman" w:hAnsi="Times New Roman" w:cs="Times New Roman"/>
          <w:sz w:val="28"/>
          <w:szCs w:val="28"/>
          <w:lang w:eastAsia="ar-SA"/>
        </w:rPr>
        <w:t xml:space="preserve"> </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в виде бумажного документа, который направляется посредством почтового отправления;</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в виде электронного документа,  который направляется посредством электронной почты;</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в виде электронного документа, размещенного на официальном сайте, ссылка на который направляется посредством электронной почты.</w:t>
      </w:r>
    </w:p>
    <w:p w:rsidR="00C04825" w:rsidRPr="00C04825" w:rsidRDefault="00C04825" w:rsidP="00C04825">
      <w:pPr>
        <w:widowControl w:val="0"/>
        <w:suppressAutoHyphens/>
        <w:autoSpaceDE w:val="0"/>
        <w:autoSpaceDN w:val="0"/>
        <w:spacing w:after="0" w:line="240" w:lineRule="auto"/>
        <w:ind w:firstLine="540"/>
        <w:jc w:val="both"/>
        <w:rPr>
          <w:rFonts w:ascii="Times New Roman" w:eastAsia="Times New Roman" w:hAnsi="Times New Roman" w:cs="Times New Roman"/>
          <w:bCs/>
          <w:sz w:val="28"/>
          <w:szCs w:val="28"/>
          <w:lang w:eastAsia="ru-RU"/>
        </w:rPr>
      </w:pPr>
      <w:r w:rsidRPr="00C04825">
        <w:rPr>
          <w:rFonts w:ascii="Times New Roman" w:eastAsia="Times New Roman" w:hAnsi="Times New Roman" w:cs="Times New Roman"/>
          <w:bCs/>
          <w:sz w:val="28"/>
          <w:szCs w:val="28"/>
          <w:lang w:eastAsia="ru-RU"/>
        </w:rPr>
        <w:t>2.18.3. Результат рассмотрения заявления Администрацией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ar-SA"/>
        </w:rPr>
        <w:t xml:space="preserve">2.18.4. </w:t>
      </w:r>
      <w:r w:rsidRPr="00C04825">
        <w:rPr>
          <w:rFonts w:ascii="Times New Roman" w:eastAsia="Times New Roman" w:hAnsi="Times New Roman" w:cs="Times New Roman"/>
          <w:sz w:val="28"/>
          <w:szCs w:val="28"/>
          <w:lang w:eastAsia="ru-RU"/>
        </w:rPr>
        <w:t>Заявление в форме электронного документа подписывается по выбору заявителя (если заявителем является физическое лицо), (представителя заявителя):</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электронной подписью заявителя;</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усиленной квалифицированной электронной подписью заявителя.</w:t>
      </w:r>
    </w:p>
    <w:p w:rsidR="00C04825" w:rsidRPr="00C04825" w:rsidRDefault="00C04825" w:rsidP="00C04825">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8"/>
          <w:lang w:eastAsia="ru-RU"/>
        </w:rPr>
        <w:lastRenderedPageBreak/>
        <w:t>В случае если при обращении в электронной форме за получением муниципальной услуги идентификация и аутентификация заявителя - физического лица осуществляются с использованием единой системы идентификации и аутентификации, заявитель, являющийся физическим  лицом  имеет право  использовать простую электронную подпись при обращении в электронной форме за получением муниципальной услуги при условии, что при выдаче ключа простой электронной подписи личность физического лица установлена при личном</w:t>
      </w:r>
      <w:proofErr w:type="gramEnd"/>
      <w:r w:rsidRPr="00C04825">
        <w:rPr>
          <w:rFonts w:ascii="Times New Roman" w:eastAsia="Times New Roman" w:hAnsi="Times New Roman" w:cs="Times New Roman"/>
          <w:sz w:val="28"/>
          <w:szCs w:val="28"/>
          <w:lang w:eastAsia="ru-RU"/>
        </w:rPr>
        <w:t xml:space="preserve"> </w:t>
      </w:r>
      <w:proofErr w:type="gramStart"/>
      <w:r w:rsidRPr="00C04825">
        <w:rPr>
          <w:rFonts w:ascii="Times New Roman" w:eastAsia="Times New Roman" w:hAnsi="Times New Roman" w:cs="Times New Roman"/>
          <w:sz w:val="28"/>
          <w:szCs w:val="28"/>
          <w:lang w:eastAsia="ru-RU"/>
        </w:rPr>
        <w:t>приеме</w:t>
      </w:r>
      <w:proofErr w:type="gramEnd"/>
      <w:r w:rsidRPr="00C04825">
        <w:rPr>
          <w:rFonts w:ascii="Times New Roman" w:eastAsia="Times New Roman" w:hAnsi="Times New Roman" w:cs="Times New Roman"/>
          <w:sz w:val="28"/>
          <w:szCs w:val="28"/>
          <w:lang w:eastAsia="ru-RU"/>
        </w:rPr>
        <w:t>.</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лица, действующего от имени юридического лица без доверенности;</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ar-SA"/>
        </w:rPr>
        <w:t xml:space="preserve">2.18.5. </w:t>
      </w:r>
      <w:r w:rsidRPr="00C04825">
        <w:rPr>
          <w:rFonts w:ascii="Times New Roman" w:eastAsia="Times New Roman" w:hAnsi="Times New Roman" w:cs="Times New Roman"/>
          <w:sz w:val="28"/>
          <w:szCs w:val="28"/>
          <w:lang w:eastAsia="ru-RU"/>
        </w:rPr>
        <w:t>При подаче заявлений к ним прилагаются документы, указанные в пункте 2.6.  К заявлению прилагается копия документа, удостоверяющего личность заявителя  в виде электронного образа такого документа.</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Представление копии </w:t>
      </w:r>
      <w:proofErr w:type="gramStart"/>
      <w:r w:rsidRPr="00C04825">
        <w:rPr>
          <w:rFonts w:ascii="Times New Roman" w:eastAsia="Times New Roman" w:hAnsi="Times New Roman" w:cs="Times New Roman"/>
          <w:sz w:val="28"/>
          <w:szCs w:val="28"/>
          <w:lang w:eastAsia="ru-RU"/>
        </w:rPr>
        <w:t>документа, удостоверяющего личность заявителя  не требуется</w:t>
      </w:r>
      <w:proofErr w:type="gramEnd"/>
      <w:r w:rsidRPr="00C04825">
        <w:rPr>
          <w:rFonts w:ascii="Times New Roman" w:eastAsia="Times New Roman" w:hAnsi="Times New Roman" w:cs="Times New Roman"/>
          <w:sz w:val="28"/>
          <w:szCs w:val="28"/>
          <w:lang w:eastAsia="ru-RU"/>
        </w:rPr>
        <w:t xml:space="preserve"> в случае представления заявления посредством отправки через   «Личный кабинет» Регионального портала,</w:t>
      </w:r>
      <w:r w:rsidRPr="00C04825">
        <w:rPr>
          <w:rFonts w:ascii="Times New Roman" w:eastAsia="Times New Roman" w:hAnsi="Times New Roman" w:cs="Times New Roman"/>
          <w:b/>
          <w:sz w:val="28"/>
          <w:szCs w:val="28"/>
          <w:lang w:eastAsia="ru-RU"/>
        </w:rPr>
        <w:t xml:space="preserve"> </w:t>
      </w:r>
      <w:r w:rsidRPr="00C04825">
        <w:rPr>
          <w:rFonts w:ascii="Times New Roman" w:eastAsia="Times New Roman" w:hAnsi="Times New Roman" w:cs="Times New Roman"/>
          <w:sz w:val="28"/>
          <w:szCs w:val="28"/>
          <w:lang w:eastAsia="ru-RU"/>
        </w:rPr>
        <w:t xml:space="preserve">а также, если заявление подписано усиленной квалифицированной электронной подписью. </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ar-SA"/>
        </w:rPr>
        <w:t xml:space="preserve">2.18.6. </w:t>
      </w:r>
      <w:r w:rsidRPr="00C04825">
        <w:rPr>
          <w:rFonts w:ascii="Times New Roman" w:eastAsia="Times New Roman" w:hAnsi="Times New Roman" w:cs="Times New Roman"/>
          <w:sz w:val="28"/>
          <w:szCs w:val="28"/>
          <w:lang w:eastAsia="ru-RU"/>
        </w:rPr>
        <w:t>Получение заявления и прилагаемых к нему документов подтверждается Администрацией</w:t>
      </w:r>
      <w:r w:rsidRPr="00C04825">
        <w:rPr>
          <w:rFonts w:ascii="Times New Roman" w:eastAsia="Times New Roman" w:hAnsi="Times New Roman" w:cs="Times New Roman"/>
          <w:sz w:val="28"/>
          <w:szCs w:val="28"/>
          <w:lang w:eastAsia="ar-SA"/>
        </w:rPr>
        <w:t xml:space="preserve"> </w:t>
      </w:r>
      <w:r w:rsidRPr="00C04825">
        <w:rPr>
          <w:rFonts w:ascii="Times New Roman" w:eastAsia="Times New Roman" w:hAnsi="Times New Roman" w:cs="Times New Roman"/>
          <w:sz w:val="28"/>
          <w:szCs w:val="28"/>
          <w:lang w:eastAsia="ru-RU"/>
        </w:rPr>
        <w:t>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2.18.7. Для подачи заявления через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в разделе «Административные регламенты» с возможностью их бесплатного копирования. </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 </w:t>
      </w:r>
      <w:r w:rsidRPr="00C04825">
        <w:rPr>
          <w:rFonts w:ascii="Times New Roman" w:eastAsia="Times New Roman" w:hAnsi="Times New Roman" w:cs="Times New Roman"/>
          <w:sz w:val="28"/>
          <w:szCs w:val="28"/>
          <w:lang w:eastAsia="ar-SA"/>
        </w:rPr>
        <w:t xml:space="preserve">2.18.8. </w:t>
      </w:r>
      <w:r w:rsidRPr="00C04825">
        <w:rPr>
          <w:rFonts w:ascii="Times New Roman" w:eastAsia="Times New Roman" w:hAnsi="Times New Roman" w:cs="Times New Roman"/>
          <w:sz w:val="28"/>
          <w:szCs w:val="28"/>
          <w:lang w:eastAsia="ru-RU"/>
        </w:rPr>
        <w:t>Заявления и прилагаемые к ним документы предоставляются в Администрацию</w:t>
      </w:r>
      <w:r w:rsidRPr="00C04825">
        <w:rPr>
          <w:rFonts w:ascii="Times New Roman" w:eastAsia="Times New Roman" w:hAnsi="Times New Roman" w:cs="Times New Roman"/>
          <w:sz w:val="28"/>
          <w:szCs w:val="28"/>
          <w:lang w:eastAsia="ar-SA"/>
        </w:rPr>
        <w:t xml:space="preserve"> </w:t>
      </w:r>
      <w:r w:rsidRPr="00C04825">
        <w:rPr>
          <w:rFonts w:ascii="Times New Roman" w:eastAsia="Times New Roman" w:hAnsi="Times New Roman" w:cs="Times New Roman"/>
          <w:sz w:val="28"/>
          <w:szCs w:val="28"/>
          <w:lang w:eastAsia="ru-RU"/>
        </w:rPr>
        <w:t>в форме электронных документов путем заполнения формы запроса, размещенной на официальном сайте, посредством отправки через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ar-SA"/>
        </w:rPr>
        <w:lastRenderedPageBreak/>
        <w:t xml:space="preserve">2.18..9. </w:t>
      </w:r>
      <w:r w:rsidRPr="00C04825">
        <w:rPr>
          <w:rFonts w:ascii="Times New Roman" w:eastAsia="Times New Roman" w:hAnsi="Times New Roman" w:cs="Times New Roman"/>
          <w:sz w:val="28"/>
          <w:szCs w:val="28"/>
          <w:lang w:eastAsia="ru-RU"/>
        </w:rPr>
        <w:t xml:space="preserve"> Заявления представляются в Администрацию  в виде файлов в формате </w:t>
      </w:r>
      <w:proofErr w:type="spellStart"/>
      <w:r w:rsidRPr="00C04825">
        <w:rPr>
          <w:rFonts w:ascii="Times New Roman" w:eastAsia="Times New Roman" w:hAnsi="Times New Roman" w:cs="Times New Roman"/>
          <w:sz w:val="28"/>
          <w:szCs w:val="28"/>
          <w:lang w:eastAsia="ru-RU"/>
        </w:rPr>
        <w:t>doc</w:t>
      </w:r>
      <w:proofErr w:type="spellEnd"/>
      <w:r w:rsidRPr="00C04825">
        <w:rPr>
          <w:rFonts w:ascii="Times New Roman" w:eastAsia="Times New Roman" w:hAnsi="Times New Roman" w:cs="Times New Roman"/>
          <w:sz w:val="28"/>
          <w:szCs w:val="28"/>
          <w:lang w:eastAsia="ru-RU"/>
        </w:rPr>
        <w:t xml:space="preserve">, </w:t>
      </w:r>
      <w:proofErr w:type="spellStart"/>
      <w:r w:rsidRPr="00C04825">
        <w:rPr>
          <w:rFonts w:ascii="Times New Roman" w:eastAsia="Times New Roman" w:hAnsi="Times New Roman" w:cs="Times New Roman"/>
          <w:sz w:val="28"/>
          <w:szCs w:val="28"/>
          <w:lang w:eastAsia="ru-RU"/>
        </w:rPr>
        <w:t>docx</w:t>
      </w:r>
      <w:proofErr w:type="spellEnd"/>
      <w:r w:rsidRPr="00C04825">
        <w:rPr>
          <w:rFonts w:ascii="Times New Roman" w:eastAsia="Times New Roman" w:hAnsi="Times New Roman" w:cs="Times New Roman"/>
          <w:sz w:val="28"/>
          <w:szCs w:val="28"/>
          <w:lang w:eastAsia="ru-RU"/>
        </w:rPr>
        <w:t xml:space="preserve">, </w:t>
      </w:r>
      <w:proofErr w:type="spellStart"/>
      <w:r w:rsidRPr="00C04825">
        <w:rPr>
          <w:rFonts w:ascii="Times New Roman" w:eastAsia="Times New Roman" w:hAnsi="Times New Roman" w:cs="Times New Roman"/>
          <w:sz w:val="28"/>
          <w:szCs w:val="28"/>
          <w:lang w:eastAsia="ru-RU"/>
        </w:rPr>
        <w:t>txt</w:t>
      </w:r>
      <w:proofErr w:type="spellEnd"/>
      <w:r w:rsidRPr="00C04825">
        <w:rPr>
          <w:rFonts w:ascii="Times New Roman" w:eastAsia="Times New Roman" w:hAnsi="Times New Roman" w:cs="Times New Roman"/>
          <w:sz w:val="28"/>
          <w:szCs w:val="28"/>
          <w:lang w:eastAsia="ru-RU"/>
        </w:rPr>
        <w:t xml:space="preserve">, </w:t>
      </w:r>
      <w:proofErr w:type="spellStart"/>
      <w:r w:rsidRPr="00C04825">
        <w:rPr>
          <w:rFonts w:ascii="Times New Roman" w:eastAsia="Times New Roman" w:hAnsi="Times New Roman" w:cs="Times New Roman"/>
          <w:sz w:val="28"/>
          <w:szCs w:val="28"/>
          <w:lang w:eastAsia="ru-RU"/>
        </w:rPr>
        <w:t>xls</w:t>
      </w:r>
      <w:proofErr w:type="spellEnd"/>
      <w:r w:rsidRPr="00C04825">
        <w:rPr>
          <w:rFonts w:ascii="Times New Roman" w:eastAsia="Times New Roman" w:hAnsi="Times New Roman" w:cs="Times New Roman"/>
          <w:sz w:val="28"/>
          <w:szCs w:val="28"/>
          <w:lang w:eastAsia="ru-RU"/>
        </w:rPr>
        <w:t xml:space="preserve">, </w:t>
      </w:r>
      <w:proofErr w:type="spellStart"/>
      <w:r w:rsidRPr="00C04825">
        <w:rPr>
          <w:rFonts w:ascii="Times New Roman" w:eastAsia="Times New Roman" w:hAnsi="Times New Roman" w:cs="Times New Roman"/>
          <w:sz w:val="28"/>
          <w:szCs w:val="28"/>
          <w:lang w:eastAsia="ru-RU"/>
        </w:rPr>
        <w:t>xlsx</w:t>
      </w:r>
      <w:proofErr w:type="spellEnd"/>
      <w:r w:rsidRPr="00C04825">
        <w:rPr>
          <w:rFonts w:ascii="Times New Roman" w:eastAsia="Times New Roman" w:hAnsi="Times New Roman" w:cs="Times New Roman"/>
          <w:sz w:val="28"/>
          <w:szCs w:val="28"/>
          <w:lang w:eastAsia="ru-RU"/>
        </w:rPr>
        <w:t xml:space="preserve">, </w:t>
      </w:r>
      <w:proofErr w:type="spellStart"/>
      <w:r w:rsidRPr="00C04825">
        <w:rPr>
          <w:rFonts w:ascii="Times New Roman" w:eastAsia="Times New Roman" w:hAnsi="Times New Roman" w:cs="Times New Roman"/>
          <w:sz w:val="28"/>
          <w:szCs w:val="28"/>
          <w:lang w:eastAsia="ru-RU"/>
        </w:rPr>
        <w:t>rtf</w:t>
      </w:r>
      <w:proofErr w:type="spellEnd"/>
      <w:r w:rsidRPr="00C04825">
        <w:rPr>
          <w:rFonts w:ascii="Times New Roman" w:eastAsia="Times New Roman" w:hAnsi="Times New Roman" w:cs="Times New Roman"/>
          <w:sz w:val="28"/>
          <w:szCs w:val="28"/>
          <w:lang w:eastAsia="ru-RU"/>
        </w:rPr>
        <w:t>, если указанные заявления предоставляются в форме электронного документа посредством электронной почты.</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ar-SA"/>
        </w:rPr>
        <w:t xml:space="preserve">2.18.10. </w:t>
      </w:r>
      <w:r w:rsidRPr="00C04825">
        <w:rPr>
          <w:rFonts w:ascii="Times New Roman" w:eastAsia="Times New Roman" w:hAnsi="Times New Roman" w:cs="Times New Roman"/>
          <w:sz w:val="28"/>
          <w:szCs w:val="28"/>
          <w:lang w:eastAsia="ru-RU"/>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ar-SA"/>
        </w:rPr>
        <w:t>2.18.11.</w:t>
      </w:r>
      <w:r w:rsidRPr="00C04825">
        <w:rPr>
          <w:rFonts w:ascii="Times New Roman" w:eastAsia="Times New Roman" w:hAnsi="Times New Roman" w:cs="Times New Roman"/>
          <w:sz w:val="28"/>
          <w:szCs w:val="28"/>
          <w:lang w:eastAsia="ru-RU"/>
        </w:rPr>
        <w:t xml:space="preserve">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ar-SA"/>
        </w:rPr>
        <w:t xml:space="preserve">2.18.12. </w:t>
      </w:r>
      <w:r w:rsidRPr="00C04825">
        <w:rPr>
          <w:rFonts w:ascii="Times New Roman" w:eastAsia="Times New Roman" w:hAnsi="Times New Roman" w:cs="Times New Roman"/>
          <w:sz w:val="28"/>
          <w:szCs w:val="28"/>
          <w:lang w:eastAsia="ru-RU"/>
        </w:rPr>
        <w:t xml:space="preserve"> Документы, которые предоставляются Администрацией</w:t>
      </w:r>
      <w:r w:rsidRPr="00C04825">
        <w:rPr>
          <w:rFonts w:ascii="Times New Roman" w:eastAsia="Times New Roman" w:hAnsi="Times New Roman" w:cs="Times New Roman"/>
          <w:sz w:val="28"/>
          <w:szCs w:val="28"/>
          <w:lang w:eastAsia="ar-SA"/>
        </w:rPr>
        <w:t xml:space="preserve"> </w:t>
      </w:r>
      <w:r w:rsidRPr="00C04825">
        <w:rPr>
          <w:rFonts w:ascii="Times New Roman" w:eastAsia="Times New Roman" w:hAnsi="Times New Roman" w:cs="Times New Roman"/>
          <w:sz w:val="28"/>
          <w:szCs w:val="28"/>
          <w:lang w:eastAsia="ru-RU"/>
        </w:rPr>
        <w:t>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ar-SA"/>
        </w:rPr>
        <w:t xml:space="preserve">2.18.13. </w:t>
      </w:r>
      <w:r w:rsidRPr="00C04825">
        <w:rPr>
          <w:rFonts w:ascii="Times New Roman" w:eastAsia="Times New Roman" w:hAnsi="Times New Roman" w:cs="Times New Roman"/>
          <w:sz w:val="28"/>
          <w:szCs w:val="28"/>
          <w:lang w:eastAsia="ru-RU"/>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ar-SA"/>
        </w:rPr>
        <w:t xml:space="preserve">2.18.14. </w:t>
      </w:r>
      <w:r w:rsidRPr="00C04825">
        <w:rPr>
          <w:rFonts w:ascii="Times New Roman" w:eastAsia="Times New Roman" w:hAnsi="Times New Roman" w:cs="Times New Roman"/>
          <w:sz w:val="28"/>
          <w:szCs w:val="28"/>
          <w:lang w:eastAsia="ru-RU"/>
        </w:rPr>
        <w:t xml:space="preserve">Заявление, представленное с нарушением изложенных в данном подразделе  требований,  Администрацией  не рассматривается. </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kern w:val="1"/>
          <w:sz w:val="28"/>
          <w:szCs w:val="28"/>
          <w:lang w:eastAsia="zh-CN"/>
        </w:rPr>
        <w:t xml:space="preserve">Администрация </w:t>
      </w:r>
      <w:r w:rsidRPr="00C04825">
        <w:rPr>
          <w:rFonts w:ascii="Times New Roman" w:eastAsia="Times New Roman" w:hAnsi="Times New Roman" w:cs="Times New Roman"/>
          <w:sz w:val="28"/>
          <w:szCs w:val="28"/>
          <w:lang w:eastAsia="ru-RU"/>
        </w:rPr>
        <w:t xml:space="preserve">  в течение пяти рабочих дней со дня получения такого заявления направляет  заявителю  на указанный в заявлении адрес уведомление с указанием допущенных нарушений требований, в соответствии с которыми должно быть представлено заявление.</w:t>
      </w:r>
    </w:p>
    <w:p w:rsidR="00C04825" w:rsidRPr="00C04825" w:rsidRDefault="00C04825" w:rsidP="00C04825">
      <w:pPr>
        <w:suppressAutoHyphens/>
        <w:spacing w:after="0" w:line="240" w:lineRule="auto"/>
        <w:rPr>
          <w:rFonts w:ascii="Times New Roman" w:eastAsia="Times New Roman" w:hAnsi="Times New Roman" w:cs="Times New Roman"/>
          <w:b/>
          <w:sz w:val="28"/>
          <w:szCs w:val="28"/>
          <w:lang w:eastAsia="ar-SA"/>
        </w:rPr>
      </w:pPr>
    </w:p>
    <w:p w:rsidR="00C04825" w:rsidRPr="00C04825" w:rsidRDefault="00C04825" w:rsidP="00C04825">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r w:rsidRPr="00C04825">
        <w:rPr>
          <w:rFonts w:ascii="Times New Roman" w:eastAsia="Times New Roman" w:hAnsi="Times New Roman" w:cs="Times New Roman"/>
          <w:b/>
          <w:bCs/>
          <w:sz w:val="28"/>
          <w:szCs w:val="28"/>
          <w:lang w:val="en-US" w:eastAsia="ru-RU"/>
        </w:rPr>
        <w:t>III</w:t>
      </w:r>
      <w:r w:rsidRPr="00C04825">
        <w:rPr>
          <w:rFonts w:ascii="Times New Roman" w:eastAsia="Times New Roman" w:hAnsi="Times New Roman" w:cs="Times New Roman"/>
          <w:b/>
          <w:bCs/>
          <w:sz w:val="28"/>
          <w:szCs w:val="28"/>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C04825" w:rsidRPr="00C04825" w:rsidRDefault="00C04825" w:rsidP="00C04825">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ru-RU"/>
        </w:rPr>
      </w:pPr>
    </w:p>
    <w:p w:rsidR="00C04825" w:rsidRPr="00C04825" w:rsidRDefault="00C04825" w:rsidP="00C04825">
      <w:pPr>
        <w:tabs>
          <w:tab w:val="num" w:pos="-5160"/>
        </w:tabs>
        <w:autoSpaceDE w:val="0"/>
        <w:autoSpaceDN w:val="0"/>
        <w:adjustRightInd w:val="0"/>
        <w:spacing w:after="0" w:line="240" w:lineRule="auto"/>
        <w:ind w:firstLine="709"/>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Исчерпывающий перечень административных процедур:</w:t>
      </w:r>
    </w:p>
    <w:p w:rsidR="00C04825" w:rsidRPr="00C04825" w:rsidRDefault="00C04825" w:rsidP="00C04825">
      <w:pPr>
        <w:shd w:val="clear" w:color="auto" w:fill="FFFFFF"/>
        <w:spacing w:after="0" w:line="240" w:lineRule="auto"/>
        <w:rPr>
          <w:rFonts w:ascii="Times New Roman" w:eastAsia="Tahoma" w:hAnsi="Times New Roman" w:cs="Times New Roman"/>
          <w:b/>
          <w:sz w:val="28"/>
          <w:szCs w:val="28"/>
          <w:lang w:eastAsia="ru-RU"/>
        </w:rPr>
      </w:pPr>
      <w:bookmarkStart w:id="1" w:name="sub_1053"/>
    </w:p>
    <w:p w:rsidR="00C04825" w:rsidRPr="00C04825" w:rsidRDefault="00C04825" w:rsidP="00C04825">
      <w:pPr>
        <w:numPr>
          <w:ilvl w:val="0"/>
          <w:numId w:val="9"/>
        </w:numPr>
        <w:suppressAutoHyphens/>
        <w:autoSpaceDE w:val="0"/>
        <w:autoSpaceDN w:val="0"/>
        <w:adjustRightInd w:val="0"/>
        <w:spacing w:after="0" w:line="240" w:lineRule="auto"/>
        <w:ind w:firstLine="567"/>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прием и регистрация заявления и документов, необходимых для предоставления муниципальной услуги;</w:t>
      </w:r>
    </w:p>
    <w:p w:rsidR="00C04825" w:rsidRPr="00C04825" w:rsidRDefault="00C04825" w:rsidP="00C04825">
      <w:pPr>
        <w:numPr>
          <w:ilvl w:val="0"/>
          <w:numId w:val="9"/>
        </w:numPr>
        <w:suppressAutoHyphens/>
        <w:autoSpaceDE w:val="0"/>
        <w:autoSpaceDN w:val="0"/>
        <w:adjustRightInd w:val="0"/>
        <w:spacing w:after="0" w:line="240" w:lineRule="auto"/>
        <w:ind w:firstLine="567"/>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формирование и направление  межведомственных запросов в органы и организации, участвующие в предоставлении муниципальной услуги;</w:t>
      </w:r>
    </w:p>
    <w:p w:rsidR="00C04825" w:rsidRPr="00C04825" w:rsidRDefault="00C04825" w:rsidP="00C04825">
      <w:pPr>
        <w:widowControl w:val="0"/>
        <w:suppressAutoHyphens/>
        <w:autoSpaceDN w:val="0"/>
        <w:spacing w:after="0" w:line="240" w:lineRule="auto"/>
        <w:ind w:firstLine="567"/>
        <w:textAlignment w:val="baseline"/>
        <w:rPr>
          <w:rFonts w:ascii="Times New Roman" w:eastAsia="Tahoma" w:hAnsi="Times New Roman" w:cs="Times New Roman"/>
          <w:kern w:val="3"/>
          <w:sz w:val="28"/>
          <w:szCs w:val="28"/>
          <w:lang w:eastAsia="ru-RU"/>
        </w:rPr>
      </w:pPr>
      <w:bookmarkStart w:id="2" w:name="Par171"/>
      <w:bookmarkEnd w:id="2"/>
      <w:r w:rsidRPr="00C04825">
        <w:rPr>
          <w:rFonts w:ascii="Times New Roman" w:eastAsia="Tahoma" w:hAnsi="Times New Roman" w:cs="Times New Roman"/>
          <w:kern w:val="3"/>
          <w:sz w:val="28"/>
          <w:szCs w:val="28"/>
          <w:lang w:eastAsia="ru-RU"/>
        </w:rPr>
        <w:t>3)   рассмотрение материалов, необходимых для предоставления муниципальной услуги  и принятие решения;</w:t>
      </w:r>
    </w:p>
    <w:p w:rsidR="00C04825" w:rsidRPr="00C04825" w:rsidRDefault="00C04825" w:rsidP="00C04825">
      <w:pPr>
        <w:widowControl w:val="0"/>
        <w:suppressAutoHyphens/>
        <w:autoSpaceDN w:val="0"/>
        <w:spacing w:after="0" w:line="240" w:lineRule="auto"/>
        <w:ind w:firstLine="567"/>
        <w:jc w:val="both"/>
        <w:textAlignment w:val="baseline"/>
        <w:rPr>
          <w:rFonts w:ascii="Times New Roman" w:eastAsia="Tahoma" w:hAnsi="Times New Roman" w:cs="Times New Roman"/>
          <w:kern w:val="3"/>
          <w:sz w:val="28"/>
          <w:szCs w:val="28"/>
          <w:lang w:eastAsia="ru-RU"/>
        </w:rPr>
      </w:pPr>
      <w:r w:rsidRPr="00C04825">
        <w:rPr>
          <w:rFonts w:ascii="Times New Roman" w:eastAsia="Tahoma" w:hAnsi="Times New Roman" w:cs="Times New Roman"/>
          <w:kern w:val="3"/>
          <w:sz w:val="28"/>
          <w:szCs w:val="28"/>
          <w:lang w:eastAsia="ru-RU"/>
        </w:rPr>
        <w:t>4) выдача (направление) заявителю  результата  предоставления муниципальной услуги;</w:t>
      </w:r>
    </w:p>
    <w:p w:rsidR="00C04825" w:rsidRPr="00C04825" w:rsidRDefault="00C04825" w:rsidP="00C04825">
      <w:pPr>
        <w:suppressAutoHyphens/>
        <w:spacing w:after="0" w:line="240" w:lineRule="auto"/>
        <w:ind w:firstLine="567"/>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lastRenderedPageBreak/>
        <w:t>5) порядок осуществления в электронной форме, в том числе с использованием Регионального портала, административных процедур (действий);</w:t>
      </w:r>
    </w:p>
    <w:p w:rsidR="00C04825" w:rsidRPr="00C04825" w:rsidRDefault="00C04825" w:rsidP="00C04825">
      <w:pPr>
        <w:widowControl w:val="0"/>
        <w:autoSpaceDE w:val="0"/>
        <w:autoSpaceDN w:val="0"/>
        <w:spacing w:after="0" w:line="240" w:lineRule="auto"/>
        <w:ind w:firstLine="567"/>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6)   порядок исправления допущенных опечаток и ошибок в выданных в результате предоставления муниципальной услуги  документах.</w:t>
      </w:r>
    </w:p>
    <w:p w:rsidR="00C04825" w:rsidRPr="00C04825" w:rsidRDefault="00C04825" w:rsidP="00C04825">
      <w:pPr>
        <w:widowControl w:val="0"/>
        <w:autoSpaceDE w:val="0"/>
        <w:autoSpaceDN w:val="0"/>
        <w:adjustRightInd w:val="0"/>
        <w:spacing w:after="0" w:line="240" w:lineRule="auto"/>
        <w:jc w:val="both"/>
        <w:rPr>
          <w:rFonts w:ascii="Times New Roman" w:eastAsia="Tahoma" w:hAnsi="Times New Roman" w:cs="Times New Roman"/>
          <w:sz w:val="28"/>
          <w:szCs w:val="28"/>
          <w:lang w:eastAsia="ru-RU"/>
        </w:rPr>
      </w:pPr>
    </w:p>
    <w:p w:rsidR="00C04825" w:rsidRPr="00C04825" w:rsidRDefault="00C04825" w:rsidP="00C04825">
      <w:pPr>
        <w:widowControl w:val="0"/>
        <w:suppressAutoHyphens/>
        <w:autoSpaceDN w:val="0"/>
        <w:spacing w:after="0" w:line="240" w:lineRule="auto"/>
        <w:ind w:firstLine="540"/>
        <w:jc w:val="center"/>
        <w:textAlignment w:val="baseline"/>
        <w:rPr>
          <w:rFonts w:ascii="Times New Roman" w:eastAsia="Tahoma" w:hAnsi="Times New Roman" w:cs="Times New Roman"/>
          <w:b/>
          <w:kern w:val="3"/>
          <w:sz w:val="28"/>
          <w:szCs w:val="28"/>
          <w:lang w:eastAsia="ru-RU"/>
        </w:rPr>
      </w:pPr>
      <w:bookmarkStart w:id="3" w:name="Par182"/>
      <w:bookmarkEnd w:id="3"/>
      <w:r w:rsidRPr="00C04825">
        <w:rPr>
          <w:rFonts w:ascii="Times New Roman" w:eastAsia="Tahoma" w:hAnsi="Times New Roman" w:cs="Times New Roman"/>
          <w:b/>
          <w:kern w:val="3"/>
          <w:sz w:val="28"/>
          <w:szCs w:val="28"/>
          <w:lang w:eastAsia="ru-RU"/>
        </w:rPr>
        <w:t>3.1.</w:t>
      </w:r>
      <w:r w:rsidRPr="00C04825">
        <w:rPr>
          <w:rFonts w:ascii="Times New Roman" w:eastAsia="Tahoma" w:hAnsi="Times New Roman" w:cs="Times New Roman"/>
          <w:b/>
          <w:kern w:val="3"/>
          <w:sz w:val="28"/>
          <w:szCs w:val="28"/>
          <w:lang w:eastAsia="ru-RU"/>
        </w:rPr>
        <w:tab/>
        <w:t>Прием и регистрация заявления и документов, необходимых для предоставления муниципальной услуги</w:t>
      </w:r>
    </w:p>
    <w:p w:rsidR="00C04825" w:rsidRPr="00C04825" w:rsidRDefault="00C04825" w:rsidP="00C04825">
      <w:pPr>
        <w:widowControl w:val="0"/>
        <w:suppressAutoHyphens/>
        <w:autoSpaceDN w:val="0"/>
        <w:spacing w:after="0" w:line="240" w:lineRule="auto"/>
        <w:ind w:firstLine="540"/>
        <w:jc w:val="center"/>
        <w:textAlignment w:val="baseline"/>
        <w:rPr>
          <w:rFonts w:ascii="Times New Roman" w:eastAsia="Tahoma" w:hAnsi="Times New Roman" w:cs="Times New Roman"/>
          <w:b/>
          <w:kern w:val="3"/>
          <w:sz w:val="28"/>
          <w:szCs w:val="28"/>
          <w:lang w:eastAsia="ru-RU"/>
        </w:rPr>
      </w:pPr>
    </w:p>
    <w:p w:rsidR="00C04825" w:rsidRPr="00C04825" w:rsidRDefault="00C04825" w:rsidP="00C04825">
      <w:pPr>
        <w:tabs>
          <w:tab w:val="num" w:pos="-5160"/>
        </w:tabs>
        <w:autoSpaceDE w:val="0"/>
        <w:autoSpaceDN w:val="0"/>
        <w:adjustRightInd w:val="0"/>
        <w:spacing w:after="0" w:line="240" w:lineRule="auto"/>
        <w:ind w:firstLine="709"/>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3.1.1.  Основанием для начала административной процедуры является подача заявителем заявления о предоставлении муниципальной услуги с документами, указанными в пункте 2.6 настоящего Административного регламента.</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Calibri" w:hAnsi="Times New Roman" w:cs="Times New Roman"/>
          <w:bCs/>
          <w:sz w:val="28"/>
          <w:szCs w:val="28"/>
        </w:rPr>
      </w:pPr>
      <w:r w:rsidRPr="00C04825">
        <w:rPr>
          <w:rFonts w:ascii="Times New Roman" w:eastAsia="Calibri" w:hAnsi="Times New Roman" w:cs="Times New Roman"/>
          <w:bCs/>
          <w:sz w:val="28"/>
          <w:szCs w:val="28"/>
        </w:rPr>
        <w:t xml:space="preserve">3.1.2. При получении заявления ответственный   исполнитель  Администрации: </w:t>
      </w:r>
    </w:p>
    <w:p w:rsidR="00C04825" w:rsidRPr="00C04825" w:rsidRDefault="00C04825" w:rsidP="00C04825">
      <w:pPr>
        <w:tabs>
          <w:tab w:val="num" w:pos="-5160"/>
        </w:tabs>
        <w:autoSpaceDE w:val="0"/>
        <w:autoSpaceDN w:val="0"/>
        <w:adjustRightInd w:val="0"/>
        <w:spacing w:after="0" w:line="240" w:lineRule="auto"/>
        <w:ind w:firstLine="1"/>
        <w:jc w:val="both"/>
        <w:rPr>
          <w:rFonts w:ascii="Times New Roman" w:eastAsia="Calibri" w:hAnsi="Times New Roman" w:cs="Times New Roman"/>
          <w:bCs/>
          <w:sz w:val="28"/>
          <w:szCs w:val="28"/>
        </w:rPr>
      </w:pPr>
      <w:r w:rsidRPr="00C04825">
        <w:rPr>
          <w:rFonts w:ascii="Times New Roman" w:eastAsia="Calibri" w:hAnsi="Times New Roman" w:cs="Times New Roman"/>
          <w:bCs/>
          <w:sz w:val="28"/>
          <w:szCs w:val="28"/>
        </w:rPr>
        <w:t xml:space="preserve"> </w:t>
      </w:r>
      <w:r w:rsidRPr="00C04825">
        <w:rPr>
          <w:rFonts w:ascii="Times New Roman" w:eastAsia="Calibri" w:hAnsi="Times New Roman" w:cs="Times New Roman"/>
          <w:bCs/>
          <w:sz w:val="28"/>
          <w:szCs w:val="28"/>
        </w:rPr>
        <w:tab/>
        <w:t xml:space="preserve">1)  проверяет правильность оформления заявления; </w:t>
      </w:r>
    </w:p>
    <w:p w:rsidR="00C04825" w:rsidRPr="00C04825" w:rsidRDefault="00C04825" w:rsidP="00C04825">
      <w:pPr>
        <w:tabs>
          <w:tab w:val="num" w:pos="-5160"/>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04825">
        <w:rPr>
          <w:rFonts w:ascii="Times New Roman" w:eastAsia="Calibri" w:hAnsi="Times New Roman" w:cs="Times New Roman"/>
          <w:bCs/>
          <w:sz w:val="28"/>
          <w:szCs w:val="28"/>
        </w:rPr>
        <w:t>В случае неправильного оформления заявления о предоставлении муниципальной услуги, ответственным исполнителем  оказывается помощь заявителю в оформлении заявления.</w:t>
      </w:r>
    </w:p>
    <w:p w:rsidR="00C04825" w:rsidRPr="00C04825" w:rsidRDefault="00C04825" w:rsidP="00C04825">
      <w:pPr>
        <w:tabs>
          <w:tab w:val="num" w:pos="-5160"/>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04825">
        <w:rPr>
          <w:rFonts w:ascii="Times New Roman" w:eastAsia="Calibri" w:hAnsi="Times New Roman" w:cs="Times New Roman"/>
          <w:bCs/>
          <w:sz w:val="28"/>
          <w:szCs w:val="28"/>
        </w:rPr>
        <w:t>2)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C04825" w:rsidRPr="00C04825" w:rsidRDefault="00C04825" w:rsidP="00C04825">
      <w:pPr>
        <w:tabs>
          <w:tab w:val="num" w:pos="-5160"/>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04825">
        <w:rPr>
          <w:rFonts w:ascii="Times New Roman" w:eastAsia="Calibri" w:hAnsi="Times New Roman" w:cs="Times New Roman"/>
          <w:bCs/>
          <w:sz w:val="28"/>
          <w:szCs w:val="28"/>
        </w:rPr>
        <w:t>3)  заполняет расписку о приеме (регистрации) заявления заявителя;</w:t>
      </w:r>
    </w:p>
    <w:p w:rsidR="00C04825" w:rsidRPr="00C04825" w:rsidRDefault="00C04825" w:rsidP="00C04825">
      <w:pPr>
        <w:tabs>
          <w:tab w:val="num" w:pos="-5160"/>
        </w:tabs>
        <w:autoSpaceDE w:val="0"/>
        <w:autoSpaceDN w:val="0"/>
        <w:adjustRightInd w:val="0"/>
        <w:spacing w:after="0" w:line="240" w:lineRule="auto"/>
        <w:jc w:val="both"/>
        <w:rPr>
          <w:rFonts w:ascii="Times New Roman" w:eastAsia="Calibri" w:hAnsi="Times New Roman" w:cs="Times New Roman"/>
          <w:bCs/>
        </w:rPr>
      </w:pPr>
      <w:r w:rsidRPr="00C04825">
        <w:rPr>
          <w:rFonts w:ascii="Times New Roman" w:eastAsia="Calibri" w:hAnsi="Times New Roman" w:cs="Times New Roman"/>
          <w:bCs/>
          <w:sz w:val="28"/>
          <w:szCs w:val="28"/>
        </w:rPr>
        <w:t xml:space="preserve">         4) вносит запись о приеме заявления в Журнал регистрации заявлений</w:t>
      </w:r>
      <w:proofErr w:type="gramStart"/>
      <w:r w:rsidRPr="00C04825">
        <w:rPr>
          <w:rFonts w:ascii="Times New Roman" w:eastAsia="Calibri" w:hAnsi="Times New Roman" w:cs="Times New Roman"/>
          <w:bCs/>
          <w:sz w:val="28"/>
          <w:szCs w:val="28"/>
        </w:rPr>
        <w:t>.</w:t>
      </w:r>
      <w:proofErr w:type="gramEnd"/>
      <w:r w:rsidRPr="00C04825">
        <w:rPr>
          <w:rFonts w:ascii="Times New Roman" w:eastAsia="Calibri" w:hAnsi="Times New Roman" w:cs="Times New Roman"/>
          <w:bCs/>
          <w:sz w:val="28"/>
          <w:szCs w:val="28"/>
        </w:rPr>
        <w:t xml:space="preserve">  </w:t>
      </w:r>
      <w:r w:rsidRPr="00C04825">
        <w:rPr>
          <w:rFonts w:ascii="Times New Roman" w:eastAsia="Calibri" w:hAnsi="Times New Roman" w:cs="Times New Roman"/>
          <w:bCs/>
          <w:color w:val="00B050"/>
        </w:rPr>
        <w:t>*</w:t>
      </w:r>
      <w:proofErr w:type="gramStart"/>
      <w:r w:rsidRPr="00C04825">
        <w:rPr>
          <w:rFonts w:ascii="Times New Roman" w:eastAsia="Calibri" w:hAnsi="Times New Roman" w:cs="Times New Roman"/>
          <w:bCs/>
          <w:color w:val="00B050"/>
        </w:rPr>
        <w:t>у</w:t>
      </w:r>
      <w:proofErr w:type="gramEnd"/>
      <w:r w:rsidRPr="00C04825">
        <w:rPr>
          <w:rFonts w:ascii="Times New Roman" w:eastAsia="Calibri" w:hAnsi="Times New Roman" w:cs="Times New Roman"/>
          <w:bCs/>
          <w:color w:val="00B050"/>
        </w:rPr>
        <w:t>казать  точное название журнала.</w:t>
      </w:r>
    </w:p>
    <w:p w:rsidR="00C04825" w:rsidRPr="00C04825" w:rsidRDefault="00C04825" w:rsidP="00C04825">
      <w:pPr>
        <w:tabs>
          <w:tab w:val="num" w:pos="-5160"/>
        </w:tabs>
        <w:autoSpaceDE w:val="0"/>
        <w:autoSpaceDN w:val="0"/>
        <w:adjustRightInd w:val="0"/>
        <w:spacing w:after="0" w:line="240" w:lineRule="auto"/>
        <w:jc w:val="both"/>
        <w:rPr>
          <w:rFonts w:ascii="Times New Roman" w:eastAsia="Calibri" w:hAnsi="Times New Roman" w:cs="Times New Roman"/>
          <w:bCs/>
          <w:sz w:val="28"/>
          <w:szCs w:val="28"/>
        </w:rPr>
      </w:pPr>
    </w:p>
    <w:p w:rsidR="00C04825" w:rsidRPr="00C04825" w:rsidRDefault="00C04825" w:rsidP="00C04825">
      <w:pPr>
        <w:tabs>
          <w:tab w:val="num" w:pos="-5160"/>
        </w:tabs>
        <w:autoSpaceDE w:val="0"/>
        <w:autoSpaceDN w:val="0"/>
        <w:adjustRightInd w:val="0"/>
        <w:spacing w:after="0" w:line="240" w:lineRule="auto"/>
        <w:ind w:firstLine="709"/>
        <w:jc w:val="both"/>
        <w:rPr>
          <w:rFonts w:ascii="Times New Roman" w:eastAsia="Calibri" w:hAnsi="Times New Roman" w:cs="Times New Roman"/>
          <w:bCs/>
          <w:sz w:val="28"/>
          <w:szCs w:val="28"/>
        </w:rPr>
      </w:pPr>
      <w:r w:rsidRPr="00C04825">
        <w:rPr>
          <w:rFonts w:ascii="Times New Roman" w:eastAsia="Calibri" w:hAnsi="Times New Roman" w:cs="Times New Roman"/>
          <w:bCs/>
          <w:sz w:val="28"/>
          <w:szCs w:val="28"/>
        </w:rPr>
        <w:t>3.1.3. При получении заявления и документов по почте расписка о приеме заявления и документов выдается заявителю лично после его  прибытия в Администрацию. В случае отсутствия в заявлении номера телефона, расписка о приеме заявления и документов направляется посредством почтовой связи на бумажном носителе по адресу, указанному в заявлении в течение 1 рабочего дня со дня регистрации заявления.</w:t>
      </w:r>
    </w:p>
    <w:p w:rsidR="00C04825" w:rsidRPr="00C04825" w:rsidRDefault="00C04825" w:rsidP="00C04825">
      <w:pPr>
        <w:tabs>
          <w:tab w:val="num" w:pos="-5160"/>
          <w:tab w:val="left" w:pos="426"/>
        </w:tabs>
        <w:suppressAutoHyphens/>
        <w:autoSpaceDE w:val="0"/>
        <w:autoSpaceDN w:val="0"/>
        <w:adjustRightInd w:val="0"/>
        <w:spacing w:after="0" w:line="240" w:lineRule="auto"/>
        <w:jc w:val="both"/>
        <w:rPr>
          <w:rFonts w:ascii="Times New Roman" w:eastAsia="Times New Roman" w:hAnsi="Times New Roman" w:cs="Times New Roman"/>
          <w:bCs/>
          <w:sz w:val="28"/>
          <w:szCs w:val="28"/>
          <w:lang w:eastAsia="zh-CN"/>
        </w:rPr>
      </w:pPr>
      <w:r w:rsidRPr="00C04825">
        <w:rPr>
          <w:rFonts w:ascii="Times New Roman" w:eastAsia="Times New Roman" w:hAnsi="Times New Roman" w:cs="Times New Roman"/>
          <w:bCs/>
          <w:sz w:val="28"/>
          <w:szCs w:val="28"/>
          <w:lang w:eastAsia="zh-CN"/>
        </w:rPr>
        <w:t xml:space="preserve">    </w:t>
      </w:r>
      <w:r w:rsidRPr="00C04825">
        <w:rPr>
          <w:rFonts w:ascii="Times New Roman" w:eastAsia="Times New Roman" w:hAnsi="Times New Roman" w:cs="Times New Roman"/>
          <w:bCs/>
          <w:sz w:val="28"/>
          <w:szCs w:val="28"/>
          <w:lang w:eastAsia="zh-CN"/>
        </w:rPr>
        <w:tab/>
        <w:t xml:space="preserve">  3.1.4. Максимальный срок выполнения административной процедуры  -  1 рабочий день.</w:t>
      </w:r>
    </w:p>
    <w:p w:rsidR="00C04825" w:rsidRPr="00C04825" w:rsidRDefault="00C04825" w:rsidP="00C04825">
      <w:pPr>
        <w:tabs>
          <w:tab w:val="num" w:pos="-5160"/>
          <w:tab w:val="left" w:pos="42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r w:rsidRPr="00C04825">
        <w:rPr>
          <w:rFonts w:ascii="Times New Roman" w:eastAsia="Times New Roman" w:hAnsi="Times New Roman" w:cs="Times New Roman"/>
          <w:bCs/>
          <w:sz w:val="28"/>
          <w:szCs w:val="28"/>
          <w:lang w:eastAsia="zh-CN"/>
        </w:rPr>
        <w:tab/>
        <w:t xml:space="preserve">3.1.5.  </w:t>
      </w:r>
      <w:r w:rsidRPr="00C04825">
        <w:rPr>
          <w:rFonts w:ascii="Times New Roman" w:eastAsia="Times New Roman" w:hAnsi="Times New Roman" w:cs="Times New Roman"/>
          <w:sz w:val="28"/>
          <w:szCs w:val="28"/>
          <w:lang w:eastAsia="zh-CN"/>
        </w:rPr>
        <w:t>Критерием принятия решения является обращение  заявителя за получением муниципальной услуги.</w:t>
      </w:r>
    </w:p>
    <w:p w:rsidR="00C04825" w:rsidRPr="00C04825" w:rsidRDefault="00C04825" w:rsidP="00C04825">
      <w:pPr>
        <w:tabs>
          <w:tab w:val="left" w:pos="426"/>
        </w:tabs>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zh-CN"/>
        </w:rPr>
        <w:t>3.1.6. Результатом административной процедуры является прием заявления</w:t>
      </w:r>
      <w:r w:rsidRPr="00C04825">
        <w:rPr>
          <w:rFonts w:ascii="Times New Roman" w:eastAsia="Times New Roman" w:hAnsi="Times New Roman" w:cs="Times New Roman"/>
          <w:sz w:val="28"/>
          <w:szCs w:val="28"/>
          <w:lang w:eastAsia="ru-RU"/>
        </w:rPr>
        <w:t>.</w:t>
      </w:r>
    </w:p>
    <w:p w:rsidR="00C04825" w:rsidRPr="00C04825" w:rsidRDefault="00C04825" w:rsidP="00C04825">
      <w:pPr>
        <w:tabs>
          <w:tab w:val="num" w:pos="-5160"/>
          <w:tab w:val="left" w:pos="426"/>
        </w:tabs>
        <w:suppressAutoHyphens/>
        <w:autoSpaceDE w:val="0"/>
        <w:autoSpaceDN w:val="0"/>
        <w:adjustRightInd w:val="0"/>
        <w:spacing w:after="0" w:line="240" w:lineRule="auto"/>
        <w:jc w:val="both"/>
        <w:rPr>
          <w:rFonts w:ascii="Times New Roman" w:eastAsia="Times New Roman" w:hAnsi="Times New Roman" w:cs="Times New Roman"/>
          <w:sz w:val="28"/>
          <w:szCs w:val="28"/>
          <w:lang w:eastAsia="zh-CN"/>
        </w:rPr>
      </w:pPr>
      <w:r w:rsidRPr="00C04825">
        <w:rPr>
          <w:rFonts w:ascii="Times New Roman" w:eastAsia="Times New Roman" w:hAnsi="Times New Roman" w:cs="Times New Roman"/>
          <w:sz w:val="28"/>
          <w:szCs w:val="28"/>
          <w:lang w:eastAsia="zh-CN"/>
        </w:rPr>
        <w:t xml:space="preserve">       3.1.7. Способом фиксации  результата выполнения административной процедуры является регистрация заявления в журнале регистрации заявлений</w:t>
      </w:r>
      <w:proofErr w:type="gramStart"/>
      <w:r w:rsidRPr="00C04825">
        <w:rPr>
          <w:rFonts w:ascii="Times New Roman" w:eastAsia="Times New Roman" w:hAnsi="Times New Roman" w:cs="Times New Roman"/>
          <w:color w:val="00B050"/>
          <w:sz w:val="24"/>
          <w:szCs w:val="24"/>
          <w:lang w:eastAsia="zh-CN"/>
        </w:rPr>
        <w:t>.</w:t>
      </w:r>
      <w:proofErr w:type="gramEnd"/>
      <w:r w:rsidRPr="00C04825">
        <w:rPr>
          <w:rFonts w:ascii="Times New Roman" w:eastAsia="Times New Roman" w:hAnsi="Times New Roman" w:cs="Times New Roman"/>
          <w:color w:val="00B050"/>
          <w:sz w:val="24"/>
          <w:szCs w:val="24"/>
          <w:lang w:eastAsia="zh-CN"/>
        </w:rPr>
        <w:t xml:space="preserve">* </w:t>
      </w:r>
      <w:proofErr w:type="gramStart"/>
      <w:r w:rsidRPr="00C04825">
        <w:rPr>
          <w:rFonts w:ascii="Times New Roman" w:eastAsia="Times New Roman" w:hAnsi="Times New Roman" w:cs="Times New Roman"/>
          <w:color w:val="00B050"/>
          <w:sz w:val="24"/>
          <w:szCs w:val="24"/>
          <w:lang w:eastAsia="zh-CN"/>
        </w:rPr>
        <w:t>у</w:t>
      </w:r>
      <w:proofErr w:type="gramEnd"/>
      <w:r w:rsidRPr="00C04825">
        <w:rPr>
          <w:rFonts w:ascii="Times New Roman" w:eastAsia="Times New Roman" w:hAnsi="Times New Roman" w:cs="Times New Roman"/>
          <w:color w:val="00B050"/>
          <w:sz w:val="24"/>
          <w:szCs w:val="24"/>
          <w:lang w:eastAsia="zh-CN"/>
        </w:rPr>
        <w:t>казать название журнала</w:t>
      </w:r>
    </w:p>
    <w:p w:rsidR="00C04825" w:rsidRPr="00C04825" w:rsidRDefault="00C04825" w:rsidP="00C04825">
      <w:pPr>
        <w:widowControl w:val="0"/>
        <w:suppressAutoHyphens/>
        <w:autoSpaceDN w:val="0"/>
        <w:spacing w:after="0" w:line="240" w:lineRule="auto"/>
        <w:textAlignment w:val="baseline"/>
        <w:rPr>
          <w:rFonts w:ascii="Times New Roman" w:eastAsia="Times New Roman" w:hAnsi="Times New Roman" w:cs="Times New Roman"/>
          <w:b/>
          <w:kern w:val="3"/>
          <w:sz w:val="28"/>
          <w:szCs w:val="28"/>
          <w:lang w:eastAsia="ru-RU"/>
        </w:rPr>
      </w:pPr>
    </w:p>
    <w:p w:rsidR="00C04825" w:rsidRPr="00C04825" w:rsidRDefault="00C04825" w:rsidP="00C04825">
      <w:pPr>
        <w:widowControl w:val="0"/>
        <w:suppressAutoHyphens/>
        <w:autoSpaceDN w:val="0"/>
        <w:spacing w:after="0" w:line="240" w:lineRule="auto"/>
        <w:ind w:firstLine="567"/>
        <w:jc w:val="center"/>
        <w:textAlignment w:val="baseline"/>
        <w:rPr>
          <w:rFonts w:ascii="Times New Roman" w:eastAsia="Times New Roman" w:hAnsi="Times New Roman" w:cs="Times New Roman"/>
          <w:b/>
          <w:kern w:val="3"/>
          <w:sz w:val="28"/>
          <w:szCs w:val="28"/>
          <w:lang w:eastAsia="ru-RU"/>
        </w:rPr>
      </w:pPr>
      <w:r w:rsidRPr="00C04825">
        <w:rPr>
          <w:rFonts w:ascii="Times New Roman" w:eastAsia="Times New Roman" w:hAnsi="Times New Roman" w:cs="Times New Roman"/>
          <w:b/>
          <w:kern w:val="3"/>
          <w:sz w:val="28"/>
          <w:szCs w:val="28"/>
          <w:lang w:eastAsia="ru-RU"/>
        </w:rPr>
        <w:t>3.2.</w:t>
      </w:r>
      <w:r w:rsidRPr="00C04825">
        <w:rPr>
          <w:rFonts w:ascii="Times New Roman" w:eastAsia="Times New Roman" w:hAnsi="Times New Roman" w:cs="Times New Roman"/>
          <w:b/>
          <w:kern w:val="3"/>
          <w:sz w:val="28"/>
          <w:szCs w:val="28"/>
          <w:lang w:eastAsia="ru-RU"/>
        </w:rPr>
        <w:tab/>
        <w:t xml:space="preserve">Формирование и направление  межведомственных запросов в органы и организации, участвующие в предоставлении муниципальной услуги </w:t>
      </w:r>
    </w:p>
    <w:p w:rsidR="00C04825" w:rsidRPr="00C04825" w:rsidRDefault="00C04825" w:rsidP="00C04825">
      <w:pPr>
        <w:widowControl w:val="0"/>
        <w:suppressAutoHyphens/>
        <w:autoSpaceDN w:val="0"/>
        <w:spacing w:after="0" w:line="240" w:lineRule="auto"/>
        <w:ind w:firstLine="567"/>
        <w:jc w:val="center"/>
        <w:textAlignment w:val="baseline"/>
        <w:rPr>
          <w:rFonts w:ascii="Times New Roman" w:eastAsia="Times New Roman" w:hAnsi="Times New Roman" w:cs="Times New Roman"/>
          <w:b/>
          <w:kern w:val="3"/>
          <w:sz w:val="28"/>
          <w:szCs w:val="28"/>
          <w:lang w:eastAsia="ru-RU"/>
        </w:rPr>
      </w:pPr>
    </w:p>
    <w:p w:rsidR="00C04825" w:rsidRPr="00C04825" w:rsidRDefault="00C04825" w:rsidP="00C04825">
      <w:pPr>
        <w:widowControl w:val="0"/>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3.2.1. Основанием для  начала административной процедуры является непредставление заявителем по собственной инициативе документов, указанных в подразделе 2.7. настоящего Административного  регламента.</w:t>
      </w:r>
    </w:p>
    <w:p w:rsidR="00C04825" w:rsidRPr="00C04825" w:rsidRDefault="00C04825" w:rsidP="00C04825">
      <w:pPr>
        <w:suppressAutoHyphens/>
        <w:spacing w:after="0" w:line="240" w:lineRule="auto"/>
        <w:ind w:firstLine="708"/>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3.2.2. Ответственный исполнитель в течение двух рабочих дней со дня поступления заявления в Администрацию осуществляет подготовку и направление межведомственных запросов.  </w:t>
      </w:r>
    </w:p>
    <w:p w:rsidR="00C04825" w:rsidRPr="00C04825" w:rsidRDefault="00C04825" w:rsidP="00C04825">
      <w:pPr>
        <w:tabs>
          <w:tab w:val="left" w:pos="-3420"/>
        </w:tabs>
        <w:suppressAutoHyphens/>
        <w:spacing w:after="0" w:line="240" w:lineRule="auto"/>
        <w:ind w:firstLine="709"/>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3.2.3. Межведомственный запрос направляется в форме электронного документа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При отсутствии технической возможности формирования и направления межведомственного запроса в форме электронного документа по каналам системы межведомственного электронного взаимодействия межведомственный запрос направляется на бумажном носителе по почте, по факсу с одновременным его направлением по почте или курьерской доставкой  с соблюдением норм  </w:t>
      </w:r>
      <w:hyperlink r:id="rId22" w:history="1">
        <w:r w:rsidRPr="00C04825">
          <w:rPr>
            <w:rFonts w:ascii="Times New Roman" w:eastAsia="Times New Roman" w:hAnsi="Times New Roman" w:cs="Times New Roman"/>
            <w:sz w:val="28"/>
            <w:szCs w:val="28"/>
            <w:lang w:eastAsia="ar-SA"/>
          </w:rPr>
          <w:t>законодательства</w:t>
        </w:r>
      </w:hyperlink>
      <w:r w:rsidRPr="00C04825">
        <w:rPr>
          <w:rFonts w:ascii="Times New Roman" w:eastAsia="Times New Roman" w:hAnsi="Times New Roman" w:cs="Times New Roman"/>
          <w:sz w:val="28"/>
          <w:szCs w:val="28"/>
          <w:lang w:eastAsia="ar-SA"/>
        </w:rPr>
        <w:t xml:space="preserve"> Российской Федерации о защите персональных данных.</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Calibri" w:hAnsi="Times New Roman" w:cs="Times New Roman"/>
          <w:sz w:val="28"/>
          <w:szCs w:val="28"/>
        </w:rPr>
        <w:t xml:space="preserve">Ответственный исполнитель  Администрации, осуществляющий межведомственное информационное взаимодействие,   </w:t>
      </w:r>
      <w:r w:rsidRPr="00C04825">
        <w:rPr>
          <w:rFonts w:ascii="Times New Roman" w:eastAsia="Times New Roman" w:hAnsi="Times New Roman" w:cs="Times New Roman"/>
          <w:sz w:val="28"/>
          <w:szCs w:val="28"/>
          <w:lang w:eastAsia="ar-SA"/>
        </w:rPr>
        <w:t xml:space="preserve"> обязан принять необходимые меры по получению ответов на межведомственные запросы.</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3.2.4. Максимальный срок подготовки и направления ответа на межведомственный запрос  с использованием межведомственного информационного взаимодействия,   не может превышать пять рабочих дней.  </w:t>
      </w:r>
    </w:p>
    <w:p w:rsidR="00C04825" w:rsidRPr="00C04825" w:rsidRDefault="00C04825" w:rsidP="00C04825">
      <w:pPr>
        <w:tabs>
          <w:tab w:val="left" w:pos="-3420"/>
        </w:tabs>
        <w:suppressAutoHyphens/>
        <w:spacing w:after="0" w:line="240" w:lineRule="auto"/>
        <w:ind w:firstLine="567"/>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3.2.5.  Ответ на запрос  регистрируется в установленном порядке.</w:t>
      </w:r>
    </w:p>
    <w:p w:rsidR="00C04825" w:rsidRPr="00C04825" w:rsidRDefault="00C04825" w:rsidP="00C04825">
      <w:pPr>
        <w:tabs>
          <w:tab w:val="left" w:pos="-3420"/>
        </w:tabs>
        <w:suppressAutoHyphens/>
        <w:spacing w:after="0" w:line="240" w:lineRule="auto"/>
        <w:ind w:firstLine="567"/>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3.2.6. Ответственный исполнитель приобщает ответ, полученный по межведомственному запросу к документам, представленным заявителем.</w:t>
      </w:r>
    </w:p>
    <w:p w:rsidR="00C04825" w:rsidRPr="00C04825" w:rsidRDefault="00C04825" w:rsidP="00C04825">
      <w:pPr>
        <w:tabs>
          <w:tab w:val="num" w:pos="-5160"/>
        </w:tabs>
        <w:suppressAutoHyphens/>
        <w:autoSpaceDE w:val="0"/>
        <w:autoSpaceDN w:val="0"/>
        <w:adjustRightInd w:val="0"/>
        <w:spacing w:after="0" w:line="240" w:lineRule="auto"/>
        <w:ind w:firstLine="567"/>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 xml:space="preserve">3.2.7. Максимальный срок выполнения административной процедуры -  7 рабочих дней. </w:t>
      </w:r>
    </w:p>
    <w:p w:rsidR="00C04825" w:rsidRPr="00C04825" w:rsidRDefault="00C04825" w:rsidP="00C04825">
      <w:pPr>
        <w:tabs>
          <w:tab w:val="num" w:pos="-5160"/>
        </w:tabs>
        <w:suppressAutoHyphens/>
        <w:autoSpaceDE w:val="0"/>
        <w:autoSpaceDN w:val="0"/>
        <w:adjustRightInd w:val="0"/>
        <w:spacing w:after="0" w:line="240" w:lineRule="auto"/>
        <w:ind w:firstLine="567"/>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3.2.8.  Критерием принятия решения  является отсутствие документов,  указанных в  подразделе 2.7. настоящего Административного регламента.</w:t>
      </w:r>
    </w:p>
    <w:p w:rsidR="00C04825" w:rsidRPr="00C04825" w:rsidRDefault="00C04825" w:rsidP="00C04825">
      <w:pPr>
        <w:tabs>
          <w:tab w:val="left" w:pos="-3420"/>
        </w:tabs>
        <w:suppressAutoHyphens/>
        <w:spacing w:after="0" w:line="240" w:lineRule="auto"/>
        <w:ind w:firstLine="567"/>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 xml:space="preserve">3.2.9. Результат административной процедуры – получение ответов на межведомственные запросы. </w:t>
      </w:r>
    </w:p>
    <w:p w:rsidR="00C04825" w:rsidRPr="00C04825" w:rsidRDefault="00C04825" w:rsidP="00C04825">
      <w:pPr>
        <w:tabs>
          <w:tab w:val="left" w:pos="-3420"/>
        </w:tabs>
        <w:suppressAutoHyphens/>
        <w:spacing w:after="0" w:line="240" w:lineRule="auto"/>
        <w:ind w:firstLine="567"/>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3.2.10. Способ фиксации результата выполнения административной процедуры  – регистрация ответов на межведомственные запросы в Журнале</w:t>
      </w:r>
      <w:r w:rsidRPr="00C04825">
        <w:rPr>
          <w:rFonts w:ascii="Times New Roman" w:eastAsia="Calibri" w:hAnsi="Times New Roman" w:cs="Times New Roman"/>
          <w:color w:val="00B050"/>
          <w:sz w:val="24"/>
          <w:szCs w:val="24"/>
        </w:rPr>
        <w:t>* указать название журнала</w:t>
      </w:r>
      <w:r w:rsidRPr="00C04825">
        <w:rPr>
          <w:rFonts w:ascii="Times New Roman" w:eastAsia="Calibri" w:hAnsi="Times New Roman" w:cs="Times New Roman"/>
          <w:sz w:val="28"/>
          <w:szCs w:val="28"/>
        </w:rPr>
        <w:t>.</w:t>
      </w:r>
    </w:p>
    <w:p w:rsidR="00C04825" w:rsidRPr="00C04825" w:rsidRDefault="00C04825" w:rsidP="00C04825">
      <w:pPr>
        <w:widowControl w:val="0"/>
        <w:suppressAutoHyphens/>
        <w:autoSpaceDN w:val="0"/>
        <w:spacing w:after="0" w:line="240" w:lineRule="auto"/>
        <w:textAlignment w:val="baseline"/>
        <w:rPr>
          <w:rFonts w:ascii="Times New Roman" w:eastAsia="Tahoma" w:hAnsi="Times New Roman" w:cs="Times New Roman"/>
          <w:b/>
          <w:kern w:val="3"/>
          <w:sz w:val="28"/>
          <w:szCs w:val="28"/>
          <w:lang w:eastAsia="ru-RU"/>
        </w:rPr>
      </w:pPr>
    </w:p>
    <w:p w:rsidR="00C04825" w:rsidRPr="00C04825" w:rsidRDefault="00C04825" w:rsidP="00C04825">
      <w:pPr>
        <w:widowControl w:val="0"/>
        <w:suppressAutoHyphens/>
        <w:autoSpaceDN w:val="0"/>
        <w:spacing w:after="0" w:line="240" w:lineRule="auto"/>
        <w:jc w:val="center"/>
        <w:textAlignment w:val="baseline"/>
        <w:rPr>
          <w:rFonts w:ascii="Times New Roman" w:eastAsia="Tahoma" w:hAnsi="Times New Roman" w:cs="Times New Roman"/>
          <w:b/>
          <w:kern w:val="3"/>
          <w:sz w:val="28"/>
          <w:szCs w:val="28"/>
          <w:lang w:eastAsia="ru-RU"/>
        </w:rPr>
      </w:pPr>
      <w:r w:rsidRPr="00C04825">
        <w:rPr>
          <w:rFonts w:ascii="Times New Roman" w:eastAsia="Tahoma" w:hAnsi="Times New Roman" w:cs="Times New Roman"/>
          <w:b/>
          <w:kern w:val="3"/>
          <w:sz w:val="28"/>
          <w:szCs w:val="28"/>
          <w:lang w:eastAsia="ru-RU"/>
        </w:rPr>
        <w:t>3.3. Рассмотрение материалов, необходимых для предоставления муниципальной услуги и   принятие решения</w:t>
      </w:r>
    </w:p>
    <w:p w:rsidR="00C04825" w:rsidRPr="00C04825" w:rsidRDefault="00C04825" w:rsidP="00C04825">
      <w:pPr>
        <w:widowControl w:val="0"/>
        <w:suppressAutoHyphens/>
        <w:autoSpaceDN w:val="0"/>
        <w:spacing w:after="0" w:line="240" w:lineRule="auto"/>
        <w:jc w:val="both"/>
        <w:textAlignment w:val="baseline"/>
        <w:rPr>
          <w:rFonts w:ascii="Times New Roman" w:eastAsia="Tahoma" w:hAnsi="Times New Roman" w:cs="Times New Roman"/>
          <w:kern w:val="3"/>
          <w:sz w:val="28"/>
          <w:szCs w:val="28"/>
          <w:lang w:eastAsia="ru-RU"/>
        </w:rPr>
      </w:pPr>
    </w:p>
    <w:p w:rsidR="00C04825" w:rsidRPr="00C04825" w:rsidRDefault="00C04825" w:rsidP="00C04825">
      <w:pPr>
        <w:tabs>
          <w:tab w:val="num" w:pos="-5160"/>
          <w:tab w:val="left" w:pos="-3420"/>
        </w:tabs>
        <w:spacing w:after="0" w:line="240" w:lineRule="auto"/>
        <w:ind w:firstLine="709"/>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3.3.1. Основанием для начала административной процедуры является наличие документов,  указанных в подразделах 2.6. и 2.7. настоящего административного регламента, необходимых для предоставления муниципальной  услуги.</w:t>
      </w:r>
    </w:p>
    <w:p w:rsidR="00C04825" w:rsidRPr="00C04825" w:rsidRDefault="00C04825" w:rsidP="00C04825">
      <w:pPr>
        <w:spacing w:after="0" w:line="240" w:lineRule="auto"/>
        <w:ind w:firstLine="72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lastRenderedPageBreak/>
        <w:t>3.3.2. Ответственный исполнитель проводит правовую экспертизу предоставленных документов на предмет:</w:t>
      </w:r>
    </w:p>
    <w:p w:rsidR="00C04825" w:rsidRPr="00C04825" w:rsidRDefault="00C04825" w:rsidP="00C04825">
      <w:pPr>
        <w:spacing w:after="0" w:line="240" w:lineRule="auto"/>
        <w:ind w:firstLine="72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полноты предоставленных сведений о земельном участке;</w:t>
      </w:r>
    </w:p>
    <w:p w:rsidR="00C04825" w:rsidRPr="00C04825" w:rsidRDefault="00C04825" w:rsidP="00C04825">
      <w:pPr>
        <w:spacing w:after="0" w:line="240" w:lineRule="auto"/>
        <w:ind w:firstLine="72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соответствия характеристик земельного участка в предоставленных документах;</w:t>
      </w:r>
    </w:p>
    <w:p w:rsidR="00C04825" w:rsidRPr="00C04825" w:rsidRDefault="00C04825" w:rsidP="00C04825">
      <w:pPr>
        <w:spacing w:after="0" w:line="240" w:lineRule="auto"/>
        <w:ind w:firstLine="72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проверки сведений об обременении земельного участка правами третьих лиц;</w:t>
      </w:r>
    </w:p>
    <w:p w:rsidR="00C04825" w:rsidRPr="00C04825" w:rsidRDefault="00C04825" w:rsidP="00C04825">
      <w:pPr>
        <w:spacing w:after="0" w:line="240" w:lineRule="auto"/>
        <w:ind w:firstLine="72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соответствия документов требованиям действующего законодательства.</w:t>
      </w:r>
    </w:p>
    <w:p w:rsidR="00C04825" w:rsidRPr="00C04825" w:rsidRDefault="00C04825" w:rsidP="00C04825">
      <w:pPr>
        <w:spacing w:after="0" w:line="240" w:lineRule="auto"/>
        <w:ind w:firstLine="72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3.3.3. В течение десяти дней со дня поступления заявления о предварительном согласовании предоставления земельного участка Администрация возвращает заявление заявителю, если оно не соответствует требованиям  подраздела  2.6 настоящего Административного регламента или к заявлению не приложены документы, предусмотренные подраздела  2.6. регламента. При этом заявителю должны быть указаны причины возврата заявления о предварительном согласовании предоставления земельного участка.</w:t>
      </w:r>
    </w:p>
    <w:p w:rsidR="00C04825" w:rsidRPr="00C04825" w:rsidRDefault="00C04825" w:rsidP="00C04825">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3.3.4. В случае</w:t>
      </w:r>
      <w:proofErr w:type="gramStart"/>
      <w:r w:rsidRPr="00C04825">
        <w:rPr>
          <w:rFonts w:ascii="Times New Roman" w:eastAsia="Times New Roman" w:hAnsi="Times New Roman" w:cs="Times New Roman"/>
          <w:sz w:val="28"/>
          <w:szCs w:val="28"/>
          <w:lang w:eastAsia="ru-RU"/>
        </w:rPr>
        <w:t>,</w:t>
      </w:r>
      <w:proofErr w:type="gramEnd"/>
      <w:r w:rsidRPr="00C04825">
        <w:rPr>
          <w:rFonts w:ascii="Times New Roman" w:eastAsia="Times New Roman" w:hAnsi="Times New Roman" w:cs="Times New Roman"/>
          <w:sz w:val="28"/>
          <w:szCs w:val="28"/>
          <w:lang w:eastAsia="ru-RU"/>
        </w:rPr>
        <w:t xml:space="preserve">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Администрация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w:t>
      </w:r>
      <w:proofErr w:type="gramStart"/>
      <w:r w:rsidRPr="00C04825">
        <w:rPr>
          <w:rFonts w:ascii="Times New Roman" w:eastAsia="Times New Roman" w:hAnsi="Times New Roman" w:cs="Times New Roman"/>
          <w:sz w:val="28"/>
          <w:szCs w:val="28"/>
          <w:lang w:eastAsia="ru-RU"/>
        </w:rPr>
        <w:t>носителе</w:t>
      </w:r>
      <w:proofErr w:type="gramEnd"/>
      <w:r w:rsidRPr="00C04825">
        <w:rPr>
          <w:rFonts w:ascii="Times New Roman" w:eastAsia="Times New Roman" w:hAnsi="Times New Roman" w:cs="Times New Roman"/>
          <w:sz w:val="28"/>
          <w:szCs w:val="28"/>
          <w:lang w:eastAsia="ru-RU"/>
        </w:rPr>
        <w:t>.</w:t>
      </w:r>
    </w:p>
    <w:p w:rsidR="00C04825" w:rsidRPr="00C04825" w:rsidRDefault="00C04825" w:rsidP="00C04825">
      <w:pPr>
        <w:spacing w:after="0" w:line="240" w:lineRule="auto"/>
        <w:ind w:firstLine="708"/>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3.3.5. По результатам рассмотрения документов, при наличии (отсутствии) оснований для отказа в предоставлении муниципальной услуги, указанных в подразделе 2.10. настоящего Административного регламента  ответственный исполнитель осуществляет подготовку одного из документов:</w:t>
      </w:r>
    </w:p>
    <w:p w:rsidR="00C04825" w:rsidRPr="00C04825" w:rsidRDefault="00C04825" w:rsidP="00C04825">
      <w:pPr>
        <w:spacing w:after="0" w:line="240" w:lineRule="auto"/>
        <w:ind w:firstLine="708"/>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проект решения  о предварительном согласовании предоставления земельного участка</w:t>
      </w:r>
    </w:p>
    <w:p w:rsidR="00C04825" w:rsidRPr="00C04825" w:rsidRDefault="00C04825" w:rsidP="00C04825">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проект решения об отказе в предварительном согласовании предоставления земельного участка.</w:t>
      </w:r>
    </w:p>
    <w:p w:rsidR="00C04825" w:rsidRPr="00C04825" w:rsidRDefault="00C04825" w:rsidP="00C04825">
      <w:pPr>
        <w:spacing w:after="0" w:line="240" w:lineRule="auto"/>
        <w:ind w:firstLine="708"/>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3.3.6. Ответственный  исполнитель обеспечивает дальнейшее согласование проекта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  и подписание Главой</w:t>
      </w:r>
      <w:r w:rsidR="009711C1" w:rsidRPr="009711C1">
        <w:rPr>
          <w:rFonts w:ascii="Times New Roman" w:eastAsia="Times New Roman" w:hAnsi="Times New Roman" w:cs="Times New Roman"/>
          <w:bCs/>
          <w:sz w:val="28"/>
          <w:szCs w:val="28"/>
          <w:lang w:eastAsia="ru-RU"/>
        </w:rPr>
        <w:t xml:space="preserve"> </w:t>
      </w:r>
      <w:proofErr w:type="spellStart"/>
      <w:r w:rsidR="009711C1">
        <w:rPr>
          <w:rFonts w:ascii="Times New Roman" w:eastAsia="Times New Roman" w:hAnsi="Times New Roman" w:cs="Times New Roman"/>
          <w:bCs/>
          <w:sz w:val="28"/>
          <w:szCs w:val="28"/>
          <w:lang w:eastAsia="ru-RU"/>
        </w:rPr>
        <w:t>Старобелицкого</w:t>
      </w:r>
      <w:proofErr w:type="spellEnd"/>
      <w:r w:rsidR="009711C1">
        <w:rPr>
          <w:rFonts w:ascii="Times New Roman" w:eastAsia="Times New Roman" w:hAnsi="Times New Roman" w:cs="Times New Roman"/>
          <w:bCs/>
          <w:sz w:val="28"/>
          <w:szCs w:val="28"/>
          <w:lang w:eastAsia="ru-RU"/>
        </w:rPr>
        <w:t xml:space="preserve"> сельсовета </w:t>
      </w:r>
      <w:proofErr w:type="spellStart"/>
      <w:r w:rsidR="009711C1">
        <w:rPr>
          <w:rFonts w:ascii="Times New Roman" w:eastAsia="Times New Roman" w:hAnsi="Times New Roman" w:cs="Times New Roman"/>
          <w:bCs/>
          <w:sz w:val="28"/>
          <w:szCs w:val="28"/>
          <w:lang w:eastAsia="ru-RU"/>
        </w:rPr>
        <w:t>Конышевского</w:t>
      </w:r>
      <w:proofErr w:type="spellEnd"/>
      <w:r w:rsidR="009711C1">
        <w:rPr>
          <w:rFonts w:ascii="Times New Roman" w:eastAsia="Times New Roman" w:hAnsi="Times New Roman" w:cs="Times New Roman"/>
          <w:bCs/>
          <w:sz w:val="28"/>
          <w:szCs w:val="28"/>
          <w:lang w:eastAsia="ru-RU"/>
        </w:rPr>
        <w:t xml:space="preserve"> </w:t>
      </w:r>
      <w:r w:rsidR="009711C1" w:rsidRPr="00C04825">
        <w:rPr>
          <w:rFonts w:ascii="Times New Roman" w:eastAsia="Times New Roman" w:hAnsi="Times New Roman" w:cs="Times New Roman"/>
          <w:bCs/>
          <w:sz w:val="28"/>
          <w:szCs w:val="28"/>
          <w:lang w:eastAsia="ru-RU"/>
        </w:rPr>
        <w:t>района</w:t>
      </w:r>
      <w:r w:rsidR="009711C1">
        <w:rPr>
          <w:rFonts w:ascii="Times New Roman" w:eastAsia="Times New Roman" w:hAnsi="Times New Roman" w:cs="Times New Roman"/>
          <w:sz w:val="28"/>
          <w:szCs w:val="28"/>
          <w:lang w:eastAsia="ru-RU"/>
        </w:rPr>
        <w:t xml:space="preserve"> </w:t>
      </w:r>
      <w:r w:rsidRPr="00C04825">
        <w:rPr>
          <w:rFonts w:ascii="Times New Roman" w:eastAsia="Times New Roman" w:hAnsi="Times New Roman" w:cs="Times New Roman"/>
          <w:sz w:val="28"/>
          <w:szCs w:val="28"/>
          <w:lang w:eastAsia="ru-RU"/>
        </w:rPr>
        <w:t xml:space="preserve"> либо уполномоченным должностным лицом. </w:t>
      </w:r>
    </w:p>
    <w:p w:rsidR="00C04825" w:rsidRPr="00C04825" w:rsidRDefault="00C04825" w:rsidP="00C04825">
      <w:pPr>
        <w:spacing w:after="0" w:line="240" w:lineRule="auto"/>
        <w:ind w:firstLine="72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3.3.7. Максимальный срок выполнения административной процедуры - 10 рабочих дней.  </w:t>
      </w:r>
    </w:p>
    <w:p w:rsidR="00C04825" w:rsidRPr="00C04825" w:rsidRDefault="00C04825" w:rsidP="00C04825">
      <w:pPr>
        <w:tabs>
          <w:tab w:val="left" w:pos="709"/>
        </w:tabs>
        <w:suppressAutoHyphens/>
        <w:spacing w:after="0" w:line="240" w:lineRule="auto"/>
        <w:ind w:firstLine="708"/>
        <w:jc w:val="both"/>
        <w:rPr>
          <w:rFonts w:ascii="Times New Roman" w:eastAsia="Times New Roman" w:hAnsi="Times New Roman" w:cs="Times New Roman"/>
          <w:kern w:val="1"/>
          <w:sz w:val="28"/>
          <w:szCs w:val="28"/>
          <w:lang w:eastAsia="ar-SA"/>
        </w:rPr>
      </w:pPr>
      <w:r w:rsidRPr="00C04825">
        <w:rPr>
          <w:rFonts w:ascii="Times New Roman" w:eastAsia="Times New Roman" w:hAnsi="Times New Roman" w:cs="Times New Roman"/>
          <w:kern w:val="1"/>
          <w:sz w:val="28"/>
          <w:szCs w:val="28"/>
          <w:lang w:eastAsia="ar-SA"/>
        </w:rPr>
        <w:lastRenderedPageBreak/>
        <w:t xml:space="preserve">3.3.8. Критерием  принятия решения  является  наличие или отсутствие оснований для отказа в предоставлении  муниципальной услуги, указанных в подразделе 2.10 настоящего Административного регламента.  </w:t>
      </w:r>
    </w:p>
    <w:p w:rsidR="00C04825" w:rsidRPr="00C04825" w:rsidRDefault="00C04825" w:rsidP="00C04825">
      <w:pPr>
        <w:spacing w:after="0" w:line="240" w:lineRule="auto"/>
        <w:ind w:firstLine="72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3.3.9. Результатом административной процедуры является оформленное  и подписанное   решение о предварительном согласовании предоставления земельного участка либо  решение об отказе в предварительном согласовании предоставления земельного участка.</w:t>
      </w:r>
    </w:p>
    <w:p w:rsidR="00C04825" w:rsidRPr="00C04825" w:rsidRDefault="00C04825" w:rsidP="00C04825">
      <w:pPr>
        <w:spacing w:after="0" w:line="240" w:lineRule="auto"/>
        <w:ind w:firstLine="72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3.3.10. Способом фиксации результата выполнения административной процедуры является регистрация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 в Журнале</w:t>
      </w:r>
      <w:r w:rsidRPr="00C04825">
        <w:rPr>
          <w:rFonts w:ascii="Times New Roman" w:eastAsia="Times New Roman" w:hAnsi="Times New Roman" w:cs="Times New Roman"/>
          <w:color w:val="00B050"/>
          <w:sz w:val="24"/>
          <w:szCs w:val="24"/>
          <w:lang w:eastAsia="ru-RU"/>
        </w:rPr>
        <w:t>* указать название журнала.</w:t>
      </w:r>
      <w:r w:rsidRPr="00C04825">
        <w:rPr>
          <w:rFonts w:ascii="Times New Roman" w:eastAsia="Times New Roman" w:hAnsi="Times New Roman" w:cs="Times New Roman"/>
          <w:sz w:val="28"/>
          <w:szCs w:val="28"/>
          <w:lang w:eastAsia="ru-RU"/>
        </w:rPr>
        <w:t xml:space="preserve"> </w:t>
      </w:r>
    </w:p>
    <w:p w:rsidR="00C04825" w:rsidRPr="00C04825" w:rsidRDefault="00C04825" w:rsidP="00C04825">
      <w:pPr>
        <w:spacing w:after="0" w:line="240" w:lineRule="auto"/>
        <w:jc w:val="both"/>
        <w:rPr>
          <w:rFonts w:ascii="Times New Roman" w:eastAsia="Times New Roman" w:hAnsi="Times New Roman" w:cs="Times New Roman"/>
          <w:sz w:val="28"/>
          <w:szCs w:val="28"/>
          <w:lang w:eastAsia="ru-RU"/>
        </w:rPr>
      </w:pPr>
    </w:p>
    <w:p w:rsidR="00C04825" w:rsidRPr="00C04825" w:rsidRDefault="00C04825" w:rsidP="00C04825">
      <w:pPr>
        <w:widowControl w:val="0"/>
        <w:suppressAutoHyphens/>
        <w:autoSpaceDN w:val="0"/>
        <w:spacing w:after="0" w:line="240" w:lineRule="auto"/>
        <w:jc w:val="center"/>
        <w:textAlignment w:val="baseline"/>
        <w:rPr>
          <w:rFonts w:ascii="Times New Roman" w:eastAsia="Tahoma" w:hAnsi="Times New Roman" w:cs="Times New Roman"/>
          <w:b/>
          <w:kern w:val="3"/>
          <w:sz w:val="28"/>
          <w:szCs w:val="28"/>
          <w:lang w:eastAsia="ru-RU"/>
        </w:rPr>
      </w:pPr>
      <w:r w:rsidRPr="00C04825">
        <w:rPr>
          <w:rFonts w:ascii="Times New Roman" w:eastAsia="Tahoma" w:hAnsi="Times New Roman" w:cs="Times New Roman"/>
          <w:b/>
          <w:kern w:val="3"/>
          <w:sz w:val="28"/>
          <w:szCs w:val="28"/>
          <w:lang w:eastAsia="ru-RU"/>
        </w:rPr>
        <w:t>3.4. Выдача (направление) заявителю  результата  предоставления муниципальной услуги</w:t>
      </w:r>
    </w:p>
    <w:p w:rsidR="00C04825" w:rsidRPr="00C04825" w:rsidRDefault="00C04825" w:rsidP="00C04825">
      <w:pPr>
        <w:spacing w:after="0" w:line="240" w:lineRule="auto"/>
        <w:rPr>
          <w:rFonts w:ascii="Times New Roman" w:eastAsia="Times New Roman" w:hAnsi="Times New Roman" w:cs="Times New Roman"/>
          <w:b/>
          <w:sz w:val="28"/>
          <w:szCs w:val="28"/>
          <w:lang w:eastAsia="ru-RU"/>
        </w:rPr>
      </w:pPr>
    </w:p>
    <w:p w:rsidR="00C04825" w:rsidRPr="00C04825" w:rsidRDefault="00C04825" w:rsidP="00C04825">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 xml:space="preserve">3.4.1. Основанием для начала административной процедуры является  наличие подписанного и  зарегистрированного   решения  о предварительном согласовании предоставления земельного участка либо </w:t>
      </w:r>
    </w:p>
    <w:p w:rsidR="00C04825" w:rsidRPr="00C04825" w:rsidRDefault="00C04825" w:rsidP="00C04825">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решения об отказе в предварительном согласовании предоставления земельного участка.</w:t>
      </w:r>
    </w:p>
    <w:p w:rsidR="00C04825" w:rsidRPr="00C04825" w:rsidRDefault="00C04825" w:rsidP="00C04825">
      <w:pPr>
        <w:autoSpaceDE w:val="0"/>
        <w:autoSpaceDN w:val="0"/>
        <w:adjustRightInd w:val="0"/>
        <w:spacing w:after="0" w:line="240" w:lineRule="auto"/>
        <w:ind w:firstLine="708"/>
        <w:jc w:val="both"/>
        <w:rPr>
          <w:rFonts w:ascii="Times New Roman" w:eastAsia="Times New Roman" w:hAnsi="Times New Roman" w:cs="Times New Roman"/>
          <w:sz w:val="28"/>
          <w:szCs w:val="28"/>
          <w:lang w:eastAsia="zh-CN"/>
        </w:rPr>
      </w:pPr>
      <w:r w:rsidRPr="00C04825">
        <w:rPr>
          <w:rFonts w:ascii="Times New Roman" w:eastAsia="Times New Roman" w:hAnsi="Times New Roman" w:cs="Times New Roman"/>
          <w:sz w:val="28"/>
          <w:szCs w:val="28"/>
          <w:lang w:eastAsia="ru-RU"/>
        </w:rPr>
        <w:t xml:space="preserve">3.4.2. </w:t>
      </w:r>
      <w:r w:rsidRPr="00C04825">
        <w:rPr>
          <w:rFonts w:ascii="Times New Roman" w:eastAsia="Times New Roman" w:hAnsi="Times New Roman" w:cs="Times New Roman"/>
          <w:sz w:val="28"/>
          <w:szCs w:val="28"/>
          <w:lang w:eastAsia="zh-CN"/>
        </w:rPr>
        <w:t xml:space="preserve">Результат предоставления муниципальной услуги выдается (направляется)  заявителю способом, указанным в заявлении. </w:t>
      </w:r>
    </w:p>
    <w:p w:rsidR="00C04825" w:rsidRPr="00C04825" w:rsidRDefault="00C04825" w:rsidP="00C04825">
      <w:pPr>
        <w:widowControl w:val="0"/>
        <w:tabs>
          <w:tab w:val="num" w:pos="-5160"/>
          <w:tab w:val="left" w:pos="-3420"/>
        </w:tabs>
        <w:suppressAutoHyphens/>
        <w:autoSpaceDE w:val="0"/>
        <w:spacing w:after="0" w:line="240" w:lineRule="auto"/>
        <w:jc w:val="both"/>
        <w:rPr>
          <w:rFonts w:ascii="Times New Roman" w:eastAsia="Calibri" w:hAnsi="Times New Roman" w:cs="Times New Roman"/>
          <w:sz w:val="28"/>
          <w:szCs w:val="28"/>
        </w:rPr>
      </w:pPr>
      <w:r w:rsidRPr="00C04825">
        <w:rPr>
          <w:rFonts w:ascii="Times New Roman" w:eastAsia="Times New Roman" w:hAnsi="Times New Roman" w:cs="Times New Roman"/>
          <w:sz w:val="28"/>
          <w:szCs w:val="28"/>
          <w:lang w:eastAsia="zh-CN"/>
        </w:rPr>
        <w:t xml:space="preserve">    </w:t>
      </w:r>
      <w:r w:rsidRPr="00C04825">
        <w:rPr>
          <w:rFonts w:ascii="Times New Roman" w:eastAsia="Times New Roman" w:hAnsi="Times New Roman" w:cs="Times New Roman"/>
          <w:sz w:val="28"/>
          <w:szCs w:val="28"/>
          <w:lang w:eastAsia="zh-CN"/>
        </w:rPr>
        <w:tab/>
      </w:r>
      <w:r w:rsidRPr="00C04825">
        <w:rPr>
          <w:rFonts w:ascii="Times New Roman" w:eastAsia="Times New Roman" w:hAnsi="Times New Roman" w:cs="Times New Roman"/>
          <w:bCs/>
          <w:sz w:val="28"/>
          <w:szCs w:val="28"/>
          <w:lang w:eastAsia="ar-SA"/>
        </w:rPr>
        <w:t xml:space="preserve">3.4.3. Ответственный исполнитель, </w:t>
      </w:r>
      <w:r w:rsidRPr="00C04825">
        <w:rPr>
          <w:rFonts w:ascii="Times New Roman" w:eastAsia="Calibri" w:hAnsi="Times New Roman" w:cs="Times New Roman"/>
          <w:sz w:val="28"/>
          <w:szCs w:val="28"/>
        </w:rPr>
        <w:t xml:space="preserve">при наличии контактного телефона заявителя приглашает заявителя для получения результата муниципальной услуги по телефону, либо направляет уведомление  посредством почтового отправления или электронной почты по адресу, указанному в заявлении. </w:t>
      </w:r>
    </w:p>
    <w:p w:rsidR="00C04825" w:rsidRPr="00C04825" w:rsidRDefault="00C04825" w:rsidP="00C04825">
      <w:pPr>
        <w:widowControl w:val="0"/>
        <w:tabs>
          <w:tab w:val="num" w:pos="-5160"/>
          <w:tab w:val="left" w:pos="-3420"/>
        </w:tabs>
        <w:suppressAutoHyphens/>
        <w:autoSpaceDE w:val="0"/>
        <w:spacing w:after="0" w:line="240" w:lineRule="auto"/>
        <w:jc w:val="both"/>
        <w:rPr>
          <w:rFonts w:ascii="Times New Roman" w:eastAsia="Calibri" w:hAnsi="Times New Roman" w:cs="Times New Roman"/>
          <w:bCs/>
          <w:sz w:val="28"/>
          <w:szCs w:val="28"/>
        </w:rPr>
      </w:pPr>
      <w:r w:rsidRPr="00C04825">
        <w:rPr>
          <w:rFonts w:ascii="Times New Roman" w:eastAsia="Calibri" w:hAnsi="Times New Roman" w:cs="Times New Roman"/>
          <w:sz w:val="28"/>
          <w:szCs w:val="28"/>
        </w:rPr>
        <w:tab/>
        <w:t xml:space="preserve">3.4.4. </w:t>
      </w:r>
      <w:r w:rsidRPr="00C04825">
        <w:rPr>
          <w:rFonts w:ascii="Times New Roman" w:eastAsia="Calibri" w:hAnsi="Times New Roman" w:cs="Times New Roman"/>
          <w:bCs/>
          <w:sz w:val="28"/>
          <w:szCs w:val="28"/>
        </w:rPr>
        <w:t>Максимальный  срок выполнения  административной процедуры составляет не более 3 рабочих дней.</w:t>
      </w:r>
    </w:p>
    <w:p w:rsidR="00C04825" w:rsidRPr="00C04825" w:rsidRDefault="00C04825" w:rsidP="00C04825">
      <w:pPr>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3..4.5. Критерием принятия решения  является наличие  подписанного и зарегистрированного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p w:rsidR="00C04825" w:rsidRPr="00C04825" w:rsidRDefault="00C04825" w:rsidP="00C04825">
      <w:pPr>
        <w:autoSpaceDE w:val="0"/>
        <w:autoSpaceDN w:val="0"/>
        <w:adjustRightInd w:val="0"/>
        <w:spacing w:after="0" w:line="240" w:lineRule="auto"/>
        <w:ind w:firstLine="708"/>
        <w:jc w:val="both"/>
        <w:rPr>
          <w:rFonts w:ascii="Times New Roman" w:eastAsia="Times New Roman" w:hAnsi="Times New Roman" w:cs="Times New Roman"/>
          <w:bCs/>
          <w:sz w:val="28"/>
          <w:szCs w:val="28"/>
          <w:lang w:eastAsia="ar-SA"/>
        </w:rPr>
      </w:pPr>
      <w:r w:rsidRPr="00C04825">
        <w:rPr>
          <w:rFonts w:ascii="Times New Roman" w:eastAsia="Times New Roman" w:hAnsi="Times New Roman" w:cs="Times New Roman"/>
          <w:bCs/>
          <w:sz w:val="28"/>
          <w:szCs w:val="28"/>
          <w:lang w:eastAsia="ar-SA"/>
        </w:rPr>
        <w:t>3.4.6.Результатом административной процедуры является получение заявителем  решения  о предварительном согласовании предоставления земельного участка либо решения об отказе в предварительном согласовании предоставления земельного участка.</w:t>
      </w:r>
    </w:p>
    <w:p w:rsidR="00C04825" w:rsidRPr="00C04825" w:rsidRDefault="00C04825" w:rsidP="00C04825">
      <w:pPr>
        <w:autoSpaceDE w:val="0"/>
        <w:autoSpaceDN w:val="0"/>
        <w:adjustRightInd w:val="0"/>
        <w:spacing w:after="0" w:line="240" w:lineRule="auto"/>
        <w:ind w:firstLine="708"/>
        <w:jc w:val="both"/>
        <w:rPr>
          <w:rFonts w:ascii="Times New Roman" w:eastAsia="Calibri" w:hAnsi="Times New Roman" w:cs="Times New Roman"/>
          <w:sz w:val="28"/>
          <w:szCs w:val="28"/>
        </w:rPr>
      </w:pPr>
      <w:r w:rsidRPr="00C04825">
        <w:rPr>
          <w:rFonts w:ascii="Times New Roman" w:eastAsia="Times New Roman" w:hAnsi="Times New Roman" w:cs="Times New Roman"/>
          <w:sz w:val="28"/>
          <w:szCs w:val="28"/>
          <w:lang w:eastAsia="ru-RU"/>
        </w:rPr>
        <w:t xml:space="preserve">3.4.7. Способ фиксации результата выполнения административной процедуры  </w:t>
      </w:r>
      <w:r w:rsidRPr="00C04825">
        <w:rPr>
          <w:rFonts w:ascii="Times New Roman" w:eastAsia="Calibri" w:hAnsi="Times New Roman" w:cs="Times New Roman"/>
          <w:sz w:val="28"/>
          <w:szCs w:val="28"/>
        </w:rPr>
        <w:t xml:space="preserve">– отметка заявителя в журнале </w:t>
      </w:r>
      <w:r w:rsidRPr="00C04825">
        <w:rPr>
          <w:rFonts w:ascii="Times New Roman" w:eastAsia="Calibri" w:hAnsi="Times New Roman" w:cs="Times New Roman"/>
          <w:color w:val="00B050"/>
          <w:sz w:val="24"/>
          <w:szCs w:val="24"/>
        </w:rPr>
        <w:t>*указать название журнала</w:t>
      </w:r>
      <w:r w:rsidRPr="00C04825">
        <w:rPr>
          <w:rFonts w:ascii="Times New Roman" w:eastAsia="Calibri" w:hAnsi="Times New Roman" w:cs="Times New Roman"/>
          <w:sz w:val="28"/>
          <w:szCs w:val="28"/>
        </w:rPr>
        <w:t xml:space="preserve">  о получении экземпляра документа.</w:t>
      </w:r>
    </w:p>
    <w:p w:rsidR="00C04825" w:rsidRPr="00C04825" w:rsidRDefault="00C04825" w:rsidP="00C04825">
      <w:pPr>
        <w:autoSpaceDE w:val="0"/>
        <w:autoSpaceDN w:val="0"/>
        <w:adjustRightInd w:val="0"/>
        <w:spacing w:after="0" w:line="240" w:lineRule="auto"/>
        <w:ind w:firstLine="708"/>
        <w:jc w:val="both"/>
        <w:rPr>
          <w:rFonts w:ascii="Times New Roman" w:eastAsia="Calibri" w:hAnsi="Times New Roman" w:cs="Times New Roman"/>
          <w:sz w:val="28"/>
          <w:szCs w:val="28"/>
        </w:rPr>
      </w:pPr>
    </w:p>
    <w:p w:rsidR="00C04825" w:rsidRPr="00C04825" w:rsidRDefault="00C04825" w:rsidP="00C04825">
      <w:pPr>
        <w:suppressAutoHyphens/>
        <w:spacing w:after="0" w:line="240" w:lineRule="auto"/>
        <w:ind w:firstLine="709"/>
        <w:jc w:val="both"/>
        <w:rPr>
          <w:rFonts w:ascii="Times New Roman" w:eastAsia="Times New Roman" w:hAnsi="Times New Roman" w:cs="Times New Roman"/>
          <w:b/>
          <w:sz w:val="28"/>
          <w:szCs w:val="28"/>
          <w:lang w:eastAsia="ar-SA"/>
        </w:rPr>
      </w:pPr>
      <w:r w:rsidRPr="00C04825">
        <w:rPr>
          <w:rFonts w:ascii="Times New Roman" w:eastAsia="Times New Roman" w:hAnsi="Times New Roman" w:cs="Times New Roman"/>
          <w:b/>
          <w:sz w:val="28"/>
          <w:szCs w:val="28"/>
          <w:lang w:eastAsia="ar-SA"/>
        </w:rPr>
        <w:t xml:space="preserve">3.5. Порядок осуществления в электронной форме, в том числе с использованием Регионального портала, административных процедур (действий) </w:t>
      </w:r>
    </w:p>
    <w:p w:rsidR="00C04825" w:rsidRPr="00C04825" w:rsidRDefault="00C04825" w:rsidP="00C04825">
      <w:pPr>
        <w:suppressAutoHyphens/>
        <w:spacing w:after="0" w:line="240" w:lineRule="auto"/>
        <w:ind w:firstLine="709"/>
        <w:jc w:val="both"/>
        <w:rPr>
          <w:rFonts w:ascii="Times New Roman" w:eastAsia="Times New Roman" w:hAnsi="Times New Roman" w:cs="Times New Roman"/>
          <w:b/>
          <w:sz w:val="28"/>
          <w:szCs w:val="28"/>
          <w:lang w:eastAsia="ar-SA"/>
        </w:rPr>
      </w:pPr>
    </w:p>
    <w:p w:rsidR="00C04825" w:rsidRPr="00C04825" w:rsidRDefault="00C04825" w:rsidP="00C04825">
      <w:pPr>
        <w:suppressAutoHyphens/>
        <w:spacing w:after="0" w:line="240" w:lineRule="auto"/>
        <w:ind w:firstLine="709"/>
        <w:jc w:val="both"/>
        <w:rPr>
          <w:rFonts w:ascii="Times New Roman" w:eastAsia="Times New Roman" w:hAnsi="Times New Roman" w:cs="Times New Roman"/>
          <w:b/>
          <w:sz w:val="28"/>
          <w:szCs w:val="28"/>
          <w:lang w:eastAsia="ar-SA"/>
        </w:rPr>
      </w:pPr>
      <w:r w:rsidRPr="00C04825">
        <w:rPr>
          <w:rFonts w:ascii="Times New Roman" w:eastAsia="Times New Roman" w:hAnsi="Times New Roman" w:cs="Times New Roman"/>
          <w:bCs/>
          <w:sz w:val="28"/>
          <w:szCs w:val="28"/>
          <w:lang w:eastAsia="ar-SA"/>
        </w:rPr>
        <w:t>Исчерпывающий перечень административных действий при получении муниципальной  услуги в электронной форме</w:t>
      </w:r>
      <w:r w:rsidRPr="00C04825">
        <w:rPr>
          <w:rFonts w:ascii="Times New Roman" w:eastAsia="Times New Roman" w:hAnsi="Times New Roman" w:cs="Times New Roman"/>
          <w:sz w:val="28"/>
          <w:szCs w:val="28"/>
          <w:lang w:eastAsia="ar-SA"/>
        </w:rPr>
        <w:t xml:space="preserve"> в случае предоставления земельного участка </w:t>
      </w:r>
      <w:r w:rsidRPr="00C04825">
        <w:rPr>
          <w:rFonts w:ascii="Times New Roman" w:eastAsia="Times New Roman" w:hAnsi="Times New Roman" w:cs="Times New Roman"/>
          <w:b/>
          <w:sz w:val="28"/>
          <w:szCs w:val="28"/>
          <w:lang w:eastAsia="ar-SA"/>
        </w:rPr>
        <w:t xml:space="preserve">без проведения торгов:  </w:t>
      </w:r>
    </w:p>
    <w:p w:rsidR="00C04825" w:rsidRPr="00C04825" w:rsidRDefault="00C04825" w:rsidP="00C04825">
      <w:pPr>
        <w:suppressAutoHyphens/>
        <w:spacing w:after="0" w:line="240" w:lineRule="auto"/>
        <w:ind w:firstLine="709"/>
        <w:jc w:val="both"/>
        <w:rPr>
          <w:rFonts w:ascii="Times New Roman" w:eastAsia="Times New Roman" w:hAnsi="Times New Roman" w:cs="Times New Roman"/>
          <w:bCs/>
          <w:sz w:val="28"/>
          <w:szCs w:val="28"/>
          <w:lang w:eastAsia="ar-SA"/>
        </w:rPr>
      </w:pPr>
    </w:p>
    <w:p w:rsidR="00C04825" w:rsidRPr="00C04825" w:rsidRDefault="00C04825" w:rsidP="00C04825">
      <w:pPr>
        <w:suppressAutoHyphens/>
        <w:spacing w:after="0" w:line="240" w:lineRule="auto"/>
        <w:jc w:val="both"/>
        <w:rPr>
          <w:rFonts w:ascii="Times New Roman" w:eastAsia="Times New Roman" w:hAnsi="Times New Roman" w:cs="Times New Roman"/>
          <w:bCs/>
          <w:sz w:val="28"/>
          <w:szCs w:val="28"/>
          <w:lang w:eastAsia="ar-SA"/>
        </w:rPr>
      </w:pPr>
      <w:r w:rsidRPr="00C04825">
        <w:rPr>
          <w:rFonts w:ascii="Times New Roman" w:eastAsia="Times New Roman" w:hAnsi="Times New Roman" w:cs="Times New Roman"/>
          <w:bCs/>
          <w:sz w:val="28"/>
          <w:szCs w:val="28"/>
          <w:lang w:eastAsia="ar-SA"/>
        </w:rPr>
        <w:tab/>
        <w:t xml:space="preserve">- </w:t>
      </w:r>
      <w:r w:rsidRPr="00C04825">
        <w:rPr>
          <w:rFonts w:ascii="Times New Roman" w:eastAsia="Times New Roman" w:hAnsi="Times New Roman" w:cs="Times New Roman"/>
          <w:sz w:val="28"/>
          <w:szCs w:val="28"/>
          <w:lang w:eastAsia="ar-SA"/>
        </w:rPr>
        <w:t>получение информации о порядке и сроках предоставления  муниципальной услуги;</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bCs/>
          <w:sz w:val="28"/>
          <w:szCs w:val="28"/>
          <w:lang w:eastAsia="ar-SA"/>
        </w:rPr>
        <w:tab/>
        <w:t xml:space="preserve">- запись на прием </w:t>
      </w:r>
      <w:r w:rsidRPr="00C04825">
        <w:rPr>
          <w:rFonts w:ascii="Times New Roman" w:eastAsia="Times New Roman" w:hAnsi="Times New Roman" w:cs="Times New Roman"/>
          <w:sz w:val="28"/>
          <w:szCs w:val="28"/>
          <w:lang w:eastAsia="ar-SA"/>
        </w:rPr>
        <w:t>для подачи запроса о предоставлении  муниципальной услуги;</w:t>
      </w:r>
    </w:p>
    <w:p w:rsidR="00C04825" w:rsidRPr="00C04825" w:rsidRDefault="00C04825" w:rsidP="00C04825">
      <w:pPr>
        <w:suppressAutoHyphens/>
        <w:spacing w:after="0" w:line="240" w:lineRule="auto"/>
        <w:jc w:val="both"/>
        <w:rPr>
          <w:rFonts w:ascii="Times New Roman" w:eastAsia="Times New Roman" w:hAnsi="Times New Roman" w:cs="Times New Roman"/>
          <w:bCs/>
          <w:sz w:val="28"/>
          <w:szCs w:val="28"/>
          <w:lang w:eastAsia="ar-SA"/>
        </w:rPr>
      </w:pPr>
      <w:r w:rsidRPr="00C04825">
        <w:rPr>
          <w:rFonts w:ascii="Times New Roman" w:eastAsia="Times New Roman" w:hAnsi="Times New Roman" w:cs="Times New Roman"/>
          <w:bCs/>
          <w:sz w:val="28"/>
          <w:szCs w:val="28"/>
          <w:lang w:eastAsia="ar-SA"/>
        </w:rPr>
        <w:tab/>
        <w:t>- формирование запроса о предоставлении муниципальной услуги;</w:t>
      </w:r>
    </w:p>
    <w:p w:rsidR="00C04825" w:rsidRPr="00C04825" w:rsidRDefault="00C04825" w:rsidP="00C04825">
      <w:pPr>
        <w:suppressAutoHyphens/>
        <w:spacing w:after="0" w:line="240" w:lineRule="auto"/>
        <w:jc w:val="both"/>
        <w:rPr>
          <w:rFonts w:ascii="Times New Roman" w:eastAsia="Times New Roman" w:hAnsi="Times New Roman" w:cs="Times New Roman"/>
          <w:bCs/>
          <w:sz w:val="28"/>
          <w:szCs w:val="28"/>
          <w:lang w:eastAsia="ar-SA"/>
        </w:rPr>
      </w:pPr>
      <w:r w:rsidRPr="00C04825">
        <w:rPr>
          <w:rFonts w:ascii="Times New Roman" w:eastAsia="Times New Roman" w:hAnsi="Times New Roman" w:cs="Times New Roman"/>
          <w:bCs/>
          <w:sz w:val="28"/>
          <w:szCs w:val="28"/>
          <w:lang w:eastAsia="ar-SA"/>
        </w:rPr>
        <w:tab/>
        <w:t>- прием и регистрация запроса;</w:t>
      </w:r>
    </w:p>
    <w:p w:rsidR="00C04825" w:rsidRPr="00C04825" w:rsidRDefault="00C04825" w:rsidP="00C04825">
      <w:pPr>
        <w:suppressAutoHyphens/>
        <w:spacing w:after="0" w:line="240" w:lineRule="auto"/>
        <w:jc w:val="both"/>
        <w:rPr>
          <w:rFonts w:ascii="Times New Roman" w:eastAsia="Times New Roman" w:hAnsi="Times New Roman" w:cs="Times New Roman"/>
          <w:bCs/>
          <w:sz w:val="28"/>
          <w:szCs w:val="28"/>
          <w:lang w:eastAsia="ar-SA"/>
        </w:rPr>
      </w:pPr>
      <w:r w:rsidRPr="00C04825">
        <w:rPr>
          <w:rFonts w:ascii="Times New Roman" w:eastAsia="Times New Roman" w:hAnsi="Times New Roman" w:cs="Times New Roman"/>
          <w:bCs/>
          <w:sz w:val="28"/>
          <w:szCs w:val="28"/>
          <w:lang w:eastAsia="ar-SA"/>
        </w:rPr>
        <w:tab/>
        <w:t>- получение результата предоставления муниципальной услуги;</w:t>
      </w:r>
    </w:p>
    <w:p w:rsidR="00C04825" w:rsidRPr="00C04825" w:rsidRDefault="00C04825" w:rsidP="00C04825">
      <w:pPr>
        <w:suppressAutoHyphens/>
        <w:spacing w:after="0" w:line="240" w:lineRule="auto"/>
        <w:jc w:val="both"/>
        <w:rPr>
          <w:rFonts w:ascii="Times New Roman" w:eastAsia="Times New Roman" w:hAnsi="Times New Roman" w:cs="Times New Roman"/>
          <w:bCs/>
          <w:sz w:val="28"/>
          <w:szCs w:val="28"/>
          <w:lang w:eastAsia="ar-SA"/>
        </w:rPr>
      </w:pPr>
      <w:r w:rsidRPr="00C04825">
        <w:rPr>
          <w:rFonts w:ascii="Times New Roman" w:eastAsia="Times New Roman" w:hAnsi="Times New Roman" w:cs="Times New Roman"/>
          <w:bCs/>
          <w:sz w:val="28"/>
          <w:szCs w:val="28"/>
          <w:lang w:eastAsia="ar-SA"/>
        </w:rPr>
        <w:tab/>
        <w:t>- получение сведений о ходе выполнения запроса;</w:t>
      </w:r>
    </w:p>
    <w:p w:rsidR="00C04825" w:rsidRPr="00C04825" w:rsidRDefault="00C04825" w:rsidP="00C04825">
      <w:pPr>
        <w:suppressAutoHyphens/>
        <w:spacing w:after="0" w:line="240" w:lineRule="auto"/>
        <w:jc w:val="both"/>
        <w:rPr>
          <w:rFonts w:ascii="Times New Roman" w:eastAsia="Times New Roman" w:hAnsi="Times New Roman" w:cs="Times New Roman"/>
          <w:bCs/>
          <w:sz w:val="28"/>
          <w:szCs w:val="28"/>
          <w:lang w:eastAsia="ar-SA"/>
        </w:rPr>
      </w:pPr>
      <w:r w:rsidRPr="00C04825">
        <w:rPr>
          <w:rFonts w:ascii="Times New Roman" w:eastAsia="Times New Roman" w:hAnsi="Times New Roman" w:cs="Times New Roman"/>
          <w:bCs/>
          <w:sz w:val="28"/>
          <w:szCs w:val="28"/>
          <w:lang w:eastAsia="ar-SA"/>
        </w:rPr>
        <w:tab/>
        <w:t>- осуществление оценки качества предоставления  муниципальной услуги.</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bCs/>
          <w:sz w:val="28"/>
          <w:szCs w:val="28"/>
          <w:lang w:eastAsia="ar-SA"/>
        </w:rPr>
        <w:tab/>
        <w:t xml:space="preserve">3.5.1. </w:t>
      </w:r>
      <w:r w:rsidRPr="00C04825">
        <w:rPr>
          <w:rFonts w:ascii="Times New Roman" w:eastAsia="Times New Roman" w:hAnsi="Times New Roman" w:cs="Times New Roman"/>
          <w:sz w:val="28"/>
          <w:szCs w:val="28"/>
          <w:lang w:eastAsia="ar-SA"/>
        </w:rPr>
        <w:t>Уведомление о порядке и сроках предоставления услуги направляется в срок, не превышающий одного рабочего дня после завершения соответствующего действия, на адрес электронной почты или с использованием средств Регионального портала  в единый личный кабинет по выбору заявителя.</w:t>
      </w:r>
    </w:p>
    <w:p w:rsidR="00C04825" w:rsidRPr="00C04825" w:rsidRDefault="00C04825" w:rsidP="00C04825">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3.5.2.  Основанием для начала административной процедуры является обращение заявителя за получением  муниципальной услуги через Региональный портал  с заявлением о предоставлении услуги, в том числе по предварительной записи.</w:t>
      </w:r>
    </w:p>
    <w:p w:rsidR="00C04825" w:rsidRPr="00C04825" w:rsidRDefault="00C04825" w:rsidP="00C04825">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 xml:space="preserve">3.5.3. Запись на прием проводится посредством Регионального портала. </w:t>
      </w:r>
    </w:p>
    <w:p w:rsidR="00C04825" w:rsidRPr="00C04825" w:rsidRDefault="00C04825" w:rsidP="00C04825">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3.5.4. Формирование запроса осуществляется посредством заполнения заявителем электронной формы запроса на  Региональном портале без необходимости дополнительной подачи запроса в какой-либо иной форме.</w:t>
      </w:r>
    </w:p>
    <w:p w:rsidR="00C04825" w:rsidRPr="00C04825" w:rsidRDefault="00C04825" w:rsidP="00C04825">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 xml:space="preserve">3.5.5. После заполнения заявителем каждого из полей электронной формы запроса автоматически осуществляется форматно-логическая проверка сформированного запроса. </w:t>
      </w:r>
    </w:p>
    <w:p w:rsidR="00C04825" w:rsidRPr="00C04825" w:rsidRDefault="00C04825" w:rsidP="00C04825">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C04825" w:rsidRPr="00C04825" w:rsidRDefault="00C04825" w:rsidP="00C04825">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3.5.6.Заявителю направляется уведомление о получении запроса с использованием Регионального портала.</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3.5.7. При формировании запроса заявителю обеспечивается:</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а) возможность копирования и сохранения запроса и документов, необходимых для предоставления  муниципальной услуги;</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lastRenderedPageBreak/>
        <w:tab/>
        <w:t>б) возможность печати на бумажном носителе копии электронной формы запроса;</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r>
      <w:proofErr w:type="gramStart"/>
      <w:r w:rsidRPr="00C04825">
        <w:rPr>
          <w:rFonts w:ascii="Times New Roman" w:eastAsia="Times New Roman" w:hAnsi="Times New Roman" w:cs="Times New Roman"/>
          <w:sz w:val="28"/>
          <w:szCs w:val="28"/>
          <w:lang w:eastAsia="ar-SA"/>
        </w:rPr>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и сведений, опубликованных на Региональном портале, в части, касающейся сведений, отсутствующих в</w:t>
      </w:r>
      <w:proofErr w:type="gramEnd"/>
      <w:r w:rsidRPr="00C04825">
        <w:rPr>
          <w:rFonts w:ascii="Times New Roman" w:eastAsia="Times New Roman" w:hAnsi="Times New Roman" w:cs="Times New Roman"/>
          <w:sz w:val="28"/>
          <w:szCs w:val="28"/>
          <w:lang w:eastAsia="ar-SA"/>
        </w:rPr>
        <w:t xml:space="preserve"> единой системе идентификац</w:t>
      </w:r>
      <w:proofErr w:type="gramStart"/>
      <w:r w:rsidRPr="00C04825">
        <w:rPr>
          <w:rFonts w:ascii="Times New Roman" w:eastAsia="Times New Roman" w:hAnsi="Times New Roman" w:cs="Times New Roman"/>
          <w:sz w:val="28"/>
          <w:szCs w:val="28"/>
          <w:lang w:eastAsia="ar-SA"/>
        </w:rPr>
        <w:t>ии и ау</w:t>
      </w:r>
      <w:proofErr w:type="gramEnd"/>
      <w:r w:rsidRPr="00C04825">
        <w:rPr>
          <w:rFonts w:ascii="Times New Roman" w:eastAsia="Times New Roman" w:hAnsi="Times New Roman" w:cs="Times New Roman"/>
          <w:sz w:val="28"/>
          <w:szCs w:val="28"/>
          <w:lang w:eastAsia="ar-SA"/>
        </w:rPr>
        <w:t>тентификации;</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 xml:space="preserve">д) возможность вернуться на любой из этапов заполнения электронной формы запроса без </w:t>
      </w:r>
      <w:proofErr w:type="gramStart"/>
      <w:r w:rsidRPr="00C04825">
        <w:rPr>
          <w:rFonts w:ascii="Times New Roman" w:eastAsia="Times New Roman" w:hAnsi="Times New Roman" w:cs="Times New Roman"/>
          <w:sz w:val="28"/>
          <w:szCs w:val="28"/>
          <w:lang w:eastAsia="ar-SA"/>
        </w:rPr>
        <w:t>потери</w:t>
      </w:r>
      <w:proofErr w:type="gramEnd"/>
      <w:r w:rsidRPr="00C04825">
        <w:rPr>
          <w:rFonts w:ascii="Times New Roman" w:eastAsia="Times New Roman" w:hAnsi="Times New Roman" w:cs="Times New Roman"/>
          <w:sz w:val="28"/>
          <w:szCs w:val="28"/>
          <w:lang w:eastAsia="ar-SA"/>
        </w:rPr>
        <w:t xml:space="preserve"> ранее введенной информации на Региональном портале;</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е) возможность доступа заявителя на Региональном портале к ранее поданным запросам в течение не менее одного года.</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3.5.8. Сформированный запрос и документы, указанные в п. 2.6.1., 2.7, необходимые для получения услуги в соответствии настоящим административным регламентом направляются в Администрацию посредством  Регионального портала</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 xml:space="preserve">3.5.9. Администрация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w:t>
      </w:r>
    </w:p>
    <w:p w:rsidR="00C04825" w:rsidRPr="00C04825" w:rsidRDefault="00C04825" w:rsidP="00C04825">
      <w:pPr>
        <w:suppressAutoHyphens/>
        <w:spacing w:after="0" w:line="240" w:lineRule="auto"/>
        <w:ind w:firstLine="708"/>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Срок регистрации запроса – 1 рабочий день.</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 xml:space="preserve">3.5.10.  Предоставление  муниципальной услуги начинается с момента приема и регистрации электронных документов, необходимых для предоставления муниципальной услуги. </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3.5.11.  При получении запроса в электронной форме в автоматическом режиме осуществляется форматно-логический контроль запроса и заявителю сообщается присвоенный запросу в электронной форме уникальный номер, по которому в соответствующем разделе Регионального портала заявителю будет представлена информация о ходе выполнения указанного запроса.</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3.5.12. Прием и регистрация запроса осуществляются специалистом Администрации, ответственным за принятие запросов. После регистрации запрос направляется в структурное подразделение, ответственное за предоставление муниципальной услуги.</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lastRenderedPageBreak/>
        <w:tab/>
        <w:t>3.5.13.  Исполнение запроса заключается в подготовке ответа заявителю после анализа информации, содержащейся в запросе и приложенных к нему документах (при их наличии).</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3.5.14. После принятия запроса заявителя должностным лицом, уполномоченным на предоставление муниципальной  услуги, статус запроса заявителя в Едином личном кабинете на Региональном портале обновляется до статуса «принято».</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3.5.15. Заявитель имеет возможность получения информации о ходе предоставления муниципальной  услуги.</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3.5.16.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с использованием средств Регионального портала.</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 xml:space="preserve">3.5.17. При предоставлении муниципальной услуги в электронной форме заявителю в </w:t>
      </w:r>
      <w:proofErr w:type="gramStart"/>
      <w:r w:rsidRPr="00C04825">
        <w:rPr>
          <w:rFonts w:ascii="Times New Roman" w:eastAsia="Times New Roman" w:hAnsi="Times New Roman" w:cs="Times New Roman"/>
          <w:sz w:val="28"/>
          <w:szCs w:val="28"/>
          <w:lang w:eastAsia="ar-SA"/>
        </w:rPr>
        <w:t>срок, не превышающий одного рабочего дня после завершения соответствующего действия направляется</w:t>
      </w:r>
      <w:proofErr w:type="gramEnd"/>
      <w:r w:rsidRPr="00C04825">
        <w:rPr>
          <w:rFonts w:ascii="Times New Roman" w:eastAsia="Times New Roman" w:hAnsi="Times New Roman" w:cs="Times New Roman"/>
          <w:sz w:val="28"/>
          <w:szCs w:val="28"/>
          <w:lang w:eastAsia="ar-SA"/>
        </w:rPr>
        <w:t>:</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а) уведомление о записи на прием в Администрацию, содержащее сведения о дате, времени и месте приема;</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r>
      <w:proofErr w:type="gramStart"/>
      <w:r w:rsidRPr="00C04825">
        <w:rPr>
          <w:rFonts w:ascii="Times New Roman" w:eastAsia="Times New Roman" w:hAnsi="Times New Roman" w:cs="Times New Roman"/>
          <w:sz w:val="28"/>
          <w:szCs w:val="28"/>
          <w:lang w:eastAsia="ar-SA"/>
        </w:rPr>
        <w:t>б) уведомление о приеме и регистрации запроса и иных документов, необходимых для предоставления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roofErr w:type="gramEnd"/>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услуги и возможности получить результат предоставления услуги</w:t>
      </w:r>
    </w:p>
    <w:p w:rsidR="00C04825" w:rsidRPr="00C04825" w:rsidRDefault="00C04825" w:rsidP="00C04825">
      <w:pPr>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 xml:space="preserve">3.5.18. Ответ на запрос направляется заявителю в форме и способом, выбранным заявителем при подаче запроса. При отсутствии в запросе указания на способ получения ответа ответ направляется по почтовому адресу заявителя. Срок направления результата предоставления муниципальной услуги  составляет 1 рабочий день   </w:t>
      </w:r>
      <w:proofErr w:type="gramStart"/>
      <w:r w:rsidRPr="00C04825">
        <w:rPr>
          <w:rFonts w:ascii="Times New Roman" w:eastAsia="Times New Roman" w:hAnsi="Times New Roman" w:cs="Times New Roman"/>
          <w:sz w:val="28"/>
          <w:szCs w:val="28"/>
          <w:lang w:eastAsia="ar-SA"/>
        </w:rPr>
        <w:t>с даты подготовки</w:t>
      </w:r>
      <w:proofErr w:type="gramEnd"/>
      <w:r w:rsidRPr="00C04825">
        <w:rPr>
          <w:rFonts w:ascii="Times New Roman" w:eastAsia="Times New Roman" w:hAnsi="Times New Roman" w:cs="Times New Roman"/>
          <w:sz w:val="28"/>
          <w:szCs w:val="28"/>
          <w:lang w:eastAsia="ar-SA"/>
        </w:rPr>
        <w:t xml:space="preserve"> одного из документов, указанных в подразделе  </w:t>
      </w:r>
      <w:hyperlink r:id="rId23" w:history="1">
        <w:r w:rsidRPr="00C04825">
          <w:rPr>
            <w:rFonts w:ascii="Times New Roman" w:eastAsia="Times New Roman" w:hAnsi="Times New Roman" w:cs="Times New Roman"/>
            <w:sz w:val="28"/>
            <w:szCs w:val="28"/>
            <w:lang w:eastAsia="ar-SA"/>
          </w:rPr>
          <w:t>2.3.</w:t>
        </w:r>
      </w:hyperlink>
      <w:r w:rsidRPr="00C04825">
        <w:rPr>
          <w:rFonts w:ascii="Times New Roman" w:eastAsia="Times New Roman" w:hAnsi="Times New Roman" w:cs="Times New Roman"/>
          <w:sz w:val="28"/>
          <w:szCs w:val="28"/>
          <w:lang w:eastAsia="ar-SA"/>
        </w:rPr>
        <w:t xml:space="preserve"> настоящего Административного регламента.</w:t>
      </w:r>
    </w:p>
    <w:p w:rsidR="00C04825" w:rsidRPr="00C04825" w:rsidRDefault="00C04825" w:rsidP="00C04825">
      <w:pPr>
        <w:suppressAutoHyphens/>
        <w:spacing w:after="0" w:line="240" w:lineRule="auto"/>
        <w:ind w:firstLine="72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3.5.19. Заявитель вправе получить результат предоставления  муниципальной  услуги в форме электронного документа или на бумажном носителе в течение </w:t>
      </w:r>
      <w:proofErr w:type="gramStart"/>
      <w:r w:rsidRPr="00C04825">
        <w:rPr>
          <w:rFonts w:ascii="Times New Roman" w:eastAsia="Times New Roman" w:hAnsi="Times New Roman" w:cs="Times New Roman"/>
          <w:sz w:val="28"/>
          <w:szCs w:val="28"/>
          <w:lang w:eastAsia="ar-SA"/>
        </w:rPr>
        <w:t xml:space="preserve">срока  </w:t>
      </w:r>
      <w:r w:rsidRPr="00C04825">
        <w:rPr>
          <w:rFonts w:ascii="Times New Roman" w:eastAsia="Calibri" w:hAnsi="Times New Roman" w:cs="Times New Roman"/>
          <w:sz w:val="28"/>
          <w:szCs w:val="28"/>
        </w:rPr>
        <w:t>действия  результата  предоставления муниципальной услуги</w:t>
      </w:r>
      <w:proofErr w:type="gramEnd"/>
      <w:r w:rsidRPr="00C04825">
        <w:rPr>
          <w:rFonts w:ascii="Times New Roman" w:eastAsia="Calibri" w:hAnsi="Times New Roman" w:cs="Times New Roman"/>
          <w:sz w:val="28"/>
          <w:szCs w:val="28"/>
        </w:rPr>
        <w:t>.</w:t>
      </w:r>
    </w:p>
    <w:p w:rsidR="00C04825" w:rsidRPr="00C04825" w:rsidRDefault="00C04825" w:rsidP="00C04825">
      <w:pPr>
        <w:suppressAutoHyphens/>
        <w:spacing w:after="0" w:line="240" w:lineRule="auto"/>
        <w:ind w:firstLine="72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3.5.20.  Заявителям обеспечивается возможность оценить доступность и качество муниципальной  услуги на Региональном портале. </w:t>
      </w:r>
    </w:p>
    <w:p w:rsidR="00C04825" w:rsidRPr="00C04825" w:rsidRDefault="00C04825" w:rsidP="00C04825">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3.5.21. Критерием принятия решения является обращение заявителя за получением  муниципальной услуги в электронной форме.</w:t>
      </w:r>
    </w:p>
    <w:p w:rsidR="00C04825" w:rsidRPr="00C04825" w:rsidRDefault="00C04825" w:rsidP="00C04825">
      <w:pPr>
        <w:suppressAutoHyphens/>
        <w:spacing w:after="0" w:line="240" w:lineRule="auto"/>
        <w:ind w:firstLine="72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lastRenderedPageBreak/>
        <w:t xml:space="preserve">3.5.22.  Результатом административной процедуры является подготовка ответа на запрос в форме одного из документов, указанных в подразделе  </w:t>
      </w:r>
      <w:hyperlink r:id="rId24" w:history="1">
        <w:r w:rsidRPr="00C04825">
          <w:rPr>
            <w:rFonts w:ascii="Times New Roman" w:eastAsia="Times New Roman" w:hAnsi="Times New Roman" w:cs="Times New Roman"/>
            <w:sz w:val="28"/>
            <w:szCs w:val="28"/>
            <w:lang w:eastAsia="ar-SA"/>
          </w:rPr>
          <w:t>2.3.</w:t>
        </w:r>
      </w:hyperlink>
      <w:r w:rsidRPr="00C04825">
        <w:rPr>
          <w:rFonts w:ascii="Times New Roman" w:eastAsia="Times New Roman" w:hAnsi="Times New Roman" w:cs="Times New Roman"/>
          <w:sz w:val="28"/>
          <w:szCs w:val="28"/>
          <w:lang w:eastAsia="ar-SA"/>
        </w:rPr>
        <w:t xml:space="preserve"> настоящего Административного регламента.</w:t>
      </w:r>
    </w:p>
    <w:p w:rsidR="00C04825" w:rsidRPr="00C04825" w:rsidRDefault="00C04825" w:rsidP="00C04825">
      <w:pPr>
        <w:tabs>
          <w:tab w:val="num" w:pos="-5160"/>
        </w:tabs>
        <w:suppressAutoHyphens/>
        <w:spacing w:after="0" w:line="240" w:lineRule="auto"/>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ab/>
        <w:t>3.5.23. Способ фиксации результата выполнения административной процедуры  – направление сообщения в Единый личный кабинет заявителя на Региональном портале.</w:t>
      </w:r>
    </w:p>
    <w:p w:rsidR="00C04825" w:rsidRPr="00C04825" w:rsidRDefault="00C04825" w:rsidP="00C04825">
      <w:pPr>
        <w:tabs>
          <w:tab w:val="num" w:pos="-5160"/>
        </w:tabs>
        <w:spacing w:after="0" w:line="240" w:lineRule="auto"/>
        <w:ind w:firstLine="540"/>
        <w:jc w:val="both"/>
        <w:rPr>
          <w:rFonts w:ascii="Times New Roman" w:eastAsia="Calibri" w:hAnsi="Times New Roman" w:cs="Times New Roman"/>
          <w:sz w:val="28"/>
          <w:szCs w:val="28"/>
        </w:rPr>
      </w:pPr>
      <w:r w:rsidRPr="00C04825">
        <w:rPr>
          <w:rFonts w:ascii="Times New Roman" w:eastAsia="Calibri" w:hAnsi="Times New Roman" w:cs="Times New Roman"/>
          <w:sz w:val="28"/>
          <w:szCs w:val="28"/>
        </w:rPr>
        <w:tab/>
        <w:t>3.5.24.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C04825" w:rsidRPr="00C04825" w:rsidRDefault="00C04825" w:rsidP="00C04825">
      <w:pPr>
        <w:suppressAutoHyphens/>
        <w:spacing w:after="0" w:line="240" w:lineRule="auto"/>
        <w:ind w:firstLine="709"/>
        <w:jc w:val="both"/>
        <w:rPr>
          <w:rFonts w:ascii="Times New Roman" w:eastAsia="Times New Roman" w:hAnsi="Times New Roman" w:cs="Times New Roman"/>
          <w:b/>
          <w:sz w:val="28"/>
          <w:szCs w:val="28"/>
          <w:lang w:eastAsia="ar-SA"/>
        </w:rPr>
      </w:pPr>
    </w:p>
    <w:p w:rsidR="00C04825" w:rsidRPr="00C04825" w:rsidRDefault="00C04825" w:rsidP="00C04825">
      <w:pPr>
        <w:suppressAutoHyphens/>
        <w:spacing w:after="0" w:line="240" w:lineRule="auto"/>
        <w:ind w:firstLine="709"/>
        <w:jc w:val="both"/>
        <w:rPr>
          <w:rFonts w:ascii="Times New Roman" w:eastAsia="Times New Roman" w:hAnsi="Times New Roman" w:cs="Times New Roman"/>
          <w:b/>
          <w:sz w:val="28"/>
          <w:szCs w:val="28"/>
          <w:lang w:eastAsia="ar-SA"/>
        </w:rPr>
      </w:pPr>
      <w:r w:rsidRPr="00C04825">
        <w:rPr>
          <w:rFonts w:ascii="Times New Roman" w:eastAsia="Times New Roman" w:hAnsi="Times New Roman" w:cs="Times New Roman"/>
          <w:b/>
          <w:sz w:val="28"/>
          <w:szCs w:val="28"/>
          <w:lang w:eastAsia="ar-SA"/>
        </w:rPr>
        <w:t>3.6.  Порядок исправления допущенных опечаток и ошибок в выданных в результате предоставления  муниципальной услуги документах.</w:t>
      </w:r>
    </w:p>
    <w:p w:rsidR="00C04825" w:rsidRPr="00C04825" w:rsidRDefault="00C04825" w:rsidP="00C04825">
      <w:pPr>
        <w:suppressAutoHyphens/>
        <w:spacing w:after="0" w:line="240" w:lineRule="auto"/>
        <w:ind w:firstLine="709"/>
        <w:jc w:val="both"/>
        <w:rPr>
          <w:rFonts w:ascii="Times New Roman" w:eastAsia="Times New Roman" w:hAnsi="Times New Roman" w:cs="Times New Roman"/>
          <w:b/>
          <w:sz w:val="28"/>
          <w:szCs w:val="28"/>
          <w:lang w:eastAsia="ar-SA"/>
        </w:rPr>
      </w:pPr>
    </w:p>
    <w:p w:rsidR="00C04825" w:rsidRPr="00C04825" w:rsidRDefault="00C04825" w:rsidP="00C04825">
      <w:pPr>
        <w:suppressAutoHyphens/>
        <w:spacing w:after="0" w:line="240" w:lineRule="auto"/>
        <w:ind w:firstLine="539"/>
        <w:jc w:val="both"/>
        <w:rPr>
          <w:rFonts w:ascii="Times New Roman" w:eastAsia="Calibri" w:hAnsi="Times New Roman" w:cs="Times New Roman"/>
          <w:bCs/>
          <w:sz w:val="28"/>
          <w:szCs w:val="28"/>
        </w:rPr>
      </w:pPr>
      <w:r w:rsidRPr="00C04825">
        <w:rPr>
          <w:rFonts w:ascii="Times New Roman" w:eastAsia="Calibri" w:hAnsi="Times New Roman" w:cs="Times New Roman"/>
          <w:bCs/>
          <w:sz w:val="28"/>
          <w:szCs w:val="28"/>
        </w:rPr>
        <w:t xml:space="preserve">3.6.1.  </w:t>
      </w:r>
      <w:proofErr w:type="gramStart"/>
      <w:r w:rsidRPr="00C04825">
        <w:rPr>
          <w:rFonts w:ascii="Times New Roman" w:eastAsia="Calibri" w:hAnsi="Times New Roman" w:cs="Times New Roman"/>
          <w:bCs/>
          <w:sz w:val="28"/>
          <w:szCs w:val="28"/>
        </w:rPr>
        <w:t xml:space="preserve">Основанием для  начала выполнения административной процедуры является обращение заявителя, получившего оформленный  в установленном порядке результат предоставления муниципальной услуги,  об исправлении допущенных опечаток и ошибок в выданных в результате предоставления  муниципальной  услуги документах в Администрацию или МФЦ. </w:t>
      </w:r>
      <w:proofErr w:type="gramEnd"/>
    </w:p>
    <w:p w:rsidR="00C04825" w:rsidRPr="00C04825" w:rsidRDefault="00C04825" w:rsidP="00C04825">
      <w:pPr>
        <w:suppressAutoHyphens/>
        <w:spacing w:after="0" w:line="240" w:lineRule="auto"/>
        <w:ind w:firstLine="540"/>
        <w:jc w:val="both"/>
        <w:rPr>
          <w:rFonts w:ascii="Times New Roman" w:eastAsia="Times New Roman" w:hAnsi="Times New Roman" w:cs="Times New Roman"/>
          <w:strike/>
          <w:sz w:val="28"/>
          <w:szCs w:val="28"/>
          <w:lang w:eastAsia="ar-SA"/>
        </w:rPr>
      </w:pPr>
      <w:r w:rsidRPr="00C04825">
        <w:rPr>
          <w:rFonts w:ascii="Times New Roman" w:eastAsia="Calibri" w:hAnsi="Times New Roman" w:cs="Times New Roman"/>
          <w:bCs/>
          <w:sz w:val="28"/>
          <w:szCs w:val="28"/>
        </w:rPr>
        <w:t xml:space="preserve">3.6.2. </w:t>
      </w:r>
      <w:r w:rsidRPr="00C04825">
        <w:rPr>
          <w:rFonts w:ascii="Times New Roman" w:eastAsia="Times New Roman" w:hAnsi="Times New Roman" w:cs="Times New Roman"/>
          <w:sz w:val="28"/>
          <w:szCs w:val="28"/>
          <w:lang w:eastAsia="ar-SA"/>
        </w:rPr>
        <w:t>С</w:t>
      </w:r>
      <w:r w:rsidRPr="00C04825">
        <w:rPr>
          <w:rFonts w:ascii="Times New Roman" w:eastAsia="Times New Roman" w:hAnsi="Times New Roman" w:cs="Times New Roman"/>
          <w:sz w:val="28"/>
          <w:szCs w:val="28"/>
        </w:rPr>
        <w:t>рок передачи  запроса заявителя из МФЦ в Администрацию установлен соглашением о взаимодействии.</w:t>
      </w:r>
      <w:r w:rsidRPr="00C04825">
        <w:rPr>
          <w:rFonts w:ascii="Times New Roman" w:eastAsia="Times New Roman" w:hAnsi="Times New Roman" w:cs="Times New Roman"/>
          <w:strike/>
          <w:sz w:val="28"/>
          <w:szCs w:val="28"/>
        </w:rPr>
        <w:t xml:space="preserve"> </w:t>
      </w:r>
    </w:p>
    <w:p w:rsidR="00C04825" w:rsidRPr="00C04825" w:rsidRDefault="00C04825" w:rsidP="00C04825">
      <w:pPr>
        <w:suppressAutoHyphens/>
        <w:spacing w:after="0" w:line="240" w:lineRule="auto"/>
        <w:ind w:firstLine="540"/>
        <w:jc w:val="both"/>
        <w:rPr>
          <w:rFonts w:ascii="Times New Roman" w:eastAsia="Calibri" w:hAnsi="Times New Roman" w:cs="Times New Roman"/>
          <w:bCs/>
          <w:sz w:val="28"/>
          <w:szCs w:val="28"/>
        </w:rPr>
      </w:pPr>
      <w:r w:rsidRPr="00C04825">
        <w:rPr>
          <w:rFonts w:ascii="Times New Roman" w:eastAsia="Calibri" w:hAnsi="Times New Roman" w:cs="Times New Roman"/>
          <w:bCs/>
          <w:sz w:val="28"/>
          <w:szCs w:val="28"/>
        </w:rPr>
        <w:t xml:space="preserve">3.6.3. </w:t>
      </w:r>
      <w:proofErr w:type="gramStart"/>
      <w:r w:rsidRPr="00C04825">
        <w:rPr>
          <w:rFonts w:ascii="Times New Roman" w:eastAsia="Calibri" w:hAnsi="Times New Roman" w:cs="Times New Roman"/>
          <w:bCs/>
          <w:sz w:val="28"/>
          <w:szCs w:val="28"/>
        </w:rPr>
        <w:t>Решение об исправлении допущенных опечаток и ошибок в выданных в результате предоставления муниципальной услуги документах принимается в случае, если в указанных документах выявлены несоответствия прилагаемой к  заявлению документации, а также использованным при подготовке  результата муниципальной услуги нормативным документам.</w:t>
      </w:r>
      <w:proofErr w:type="gramEnd"/>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3.6.4. Критерием принятия решения является наличие допущенных опечаток и ошибок в выданных в результате предоставления муниципальной услуги документах.</w:t>
      </w:r>
    </w:p>
    <w:p w:rsidR="00C04825" w:rsidRPr="00C04825" w:rsidRDefault="00C04825" w:rsidP="00C04825">
      <w:pPr>
        <w:suppressAutoHyphens/>
        <w:spacing w:after="0" w:line="240" w:lineRule="auto"/>
        <w:ind w:firstLine="540"/>
        <w:jc w:val="both"/>
        <w:rPr>
          <w:rFonts w:ascii="Times New Roman" w:eastAsia="Calibri" w:hAnsi="Times New Roman" w:cs="Times New Roman"/>
          <w:bCs/>
          <w:sz w:val="28"/>
          <w:szCs w:val="28"/>
        </w:rPr>
      </w:pPr>
      <w:proofErr w:type="gramStart"/>
      <w:r w:rsidRPr="00C04825">
        <w:rPr>
          <w:rFonts w:ascii="Times New Roman" w:eastAsia="Calibri" w:hAnsi="Times New Roman" w:cs="Times New Roman"/>
          <w:bCs/>
          <w:sz w:val="28"/>
          <w:szCs w:val="28"/>
        </w:rPr>
        <w:t>3.6.5.Результатом административной процедуры является исправление допущенных должностным лицом  Администрации опечаток и (или)  ошибок в выданных в результате предоставления муниципальной услуги документах либо направление в адрес заявителя ответа с информацией об отсутствии опечаток и ошибок в выданном  в результате предоставления услуги документах.</w:t>
      </w:r>
      <w:proofErr w:type="gramEnd"/>
    </w:p>
    <w:p w:rsidR="00C04825" w:rsidRPr="00C04825" w:rsidRDefault="00C04825" w:rsidP="00C04825">
      <w:pPr>
        <w:suppressAutoHyphens/>
        <w:spacing w:after="0" w:line="240" w:lineRule="auto"/>
        <w:ind w:firstLine="540"/>
        <w:jc w:val="both"/>
        <w:rPr>
          <w:rFonts w:ascii="Times New Roman" w:eastAsia="Times New Roman" w:hAnsi="Times New Roman" w:cs="Times New Roman"/>
          <w:color w:val="00B050"/>
          <w:lang w:eastAsia="ar-SA"/>
        </w:rPr>
      </w:pPr>
      <w:r w:rsidRPr="00C04825">
        <w:rPr>
          <w:rFonts w:ascii="Times New Roman" w:eastAsia="Calibri" w:hAnsi="Times New Roman" w:cs="Times New Roman"/>
          <w:bCs/>
          <w:sz w:val="28"/>
          <w:szCs w:val="28"/>
        </w:rPr>
        <w:t xml:space="preserve">3.6.6. </w:t>
      </w:r>
      <w:r w:rsidRPr="00C04825">
        <w:rPr>
          <w:rFonts w:ascii="Times New Roman" w:eastAsia="Times New Roman" w:hAnsi="Times New Roman" w:cs="Times New Roman"/>
          <w:sz w:val="28"/>
          <w:szCs w:val="28"/>
          <w:lang w:eastAsia="ar-SA"/>
        </w:rPr>
        <w:t>Способ фиксации результата выполнения административной процедуры  – регистрация в Журнале</w:t>
      </w:r>
      <w:r w:rsidRPr="00C04825">
        <w:rPr>
          <w:rFonts w:ascii="Times New Roman" w:eastAsia="Times New Roman" w:hAnsi="Times New Roman" w:cs="Times New Roman"/>
          <w:color w:val="00B050"/>
          <w:sz w:val="28"/>
          <w:szCs w:val="28"/>
          <w:lang w:eastAsia="ar-SA"/>
        </w:rPr>
        <w:t xml:space="preserve">*  </w:t>
      </w:r>
      <w:r w:rsidRPr="00C04825">
        <w:rPr>
          <w:rFonts w:ascii="Times New Roman" w:eastAsia="Times New Roman" w:hAnsi="Times New Roman" w:cs="Times New Roman"/>
          <w:color w:val="00B050"/>
          <w:lang w:eastAsia="ar-SA"/>
        </w:rPr>
        <w:t>(указать название журнала).</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Calibri" w:hAnsi="Times New Roman" w:cs="Times New Roman"/>
          <w:bCs/>
          <w:sz w:val="28"/>
          <w:szCs w:val="28"/>
        </w:rPr>
        <w:t xml:space="preserve">3.6.7.  Срок  выдачи результата  не должен превышать 10 календарных дней </w:t>
      </w:r>
      <w:proofErr w:type="gramStart"/>
      <w:r w:rsidRPr="00C04825">
        <w:rPr>
          <w:rFonts w:ascii="Times New Roman" w:eastAsia="Calibri" w:hAnsi="Times New Roman" w:cs="Times New Roman"/>
          <w:bCs/>
          <w:sz w:val="28"/>
          <w:szCs w:val="28"/>
        </w:rPr>
        <w:t>с даты   регистрации</w:t>
      </w:r>
      <w:proofErr w:type="gramEnd"/>
      <w:r w:rsidRPr="00C04825">
        <w:rPr>
          <w:rFonts w:ascii="Times New Roman" w:eastAsia="Calibri" w:hAnsi="Times New Roman" w:cs="Times New Roman"/>
          <w:bCs/>
          <w:sz w:val="28"/>
          <w:szCs w:val="28"/>
        </w:rPr>
        <w:t xml:space="preserve"> обращения об исправлении допущенных опечаток и ошибок в выданных в результате предоставления  муниципальной  услуги документах.</w:t>
      </w:r>
    </w:p>
    <w:p w:rsidR="00C04825" w:rsidRPr="00C04825" w:rsidRDefault="00C04825" w:rsidP="00C04825">
      <w:pPr>
        <w:autoSpaceDE w:val="0"/>
        <w:autoSpaceDN w:val="0"/>
        <w:adjustRightInd w:val="0"/>
        <w:spacing w:after="0" w:line="240" w:lineRule="auto"/>
        <w:jc w:val="both"/>
        <w:rPr>
          <w:rFonts w:ascii="Times New Roman" w:eastAsia="Calibri" w:hAnsi="Times New Roman" w:cs="Times New Roman"/>
          <w:sz w:val="28"/>
          <w:szCs w:val="28"/>
        </w:rPr>
      </w:pPr>
    </w:p>
    <w:p w:rsidR="00C04825" w:rsidRPr="00C04825" w:rsidRDefault="00C04825" w:rsidP="00C04825">
      <w:pPr>
        <w:widowControl w:val="0"/>
        <w:suppressAutoHyphens/>
        <w:autoSpaceDE w:val="0"/>
        <w:autoSpaceDN w:val="0"/>
        <w:adjustRightInd w:val="0"/>
        <w:spacing w:after="0" w:line="240" w:lineRule="auto"/>
        <w:ind w:firstLine="704"/>
        <w:rPr>
          <w:rFonts w:ascii="Times New Roman" w:eastAsia="Times New Roman" w:hAnsi="Times New Roman" w:cs="Times New Roman"/>
          <w:b/>
          <w:bCs/>
          <w:sz w:val="28"/>
          <w:szCs w:val="28"/>
          <w:lang w:eastAsia="ar-SA"/>
        </w:rPr>
      </w:pPr>
      <w:r w:rsidRPr="00C04825">
        <w:rPr>
          <w:rFonts w:ascii="Times New Roman" w:eastAsia="Times New Roman" w:hAnsi="Times New Roman" w:cs="Times New Roman"/>
          <w:b/>
          <w:bCs/>
          <w:sz w:val="28"/>
          <w:szCs w:val="28"/>
          <w:lang w:eastAsia="ar-SA"/>
        </w:rPr>
        <w:t xml:space="preserve">IV. Формы  </w:t>
      </w:r>
      <w:proofErr w:type="gramStart"/>
      <w:r w:rsidRPr="00C04825">
        <w:rPr>
          <w:rFonts w:ascii="Times New Roman" w:eastAsia="Times New Roman" w:hAnsi="Times New Roman" w:cs="Times New Roman"/>
          <w:b/>
          <w:bCs/>
          <w:sz w:val="28"/>
          <w:szCs w:val="28"/>
          <w:lang w:eastAsia="ar-SA"/>
        </w:rPr>
        <w:t>контроля  за</w:t>
      </w:r>
      <w:proofErr w:type="gramEnd"/>
      <w:r w:rsidRPr="00C04825">
        <w:rPr>
          <w:rFonts w:ascii="Times New Roman" w:eastAsia="Times New Roman" w:hAnsi="Times New Roman" w:cs="Times New Roman"/>
          <w:b/>
          <w:bCs/>
          <w:sz w:val="28"/>
          <w:szCs w:val="28"/>
          <w:lang w:eastAsia="ar-SA"/>
        </w:rPr>
        <w:t xml:space="preserve">  исполнением услуги </w:t>
      </w:r>
    </w:p>
    <w:p w:rsidR="00C04825" w:rsidRPr="00C04825" w:rsidRDefault="00C04825" w:rsidP="00C04825">
      <w:pPr>
        <w:widowControl w:val="0"/>
        <w:suppressAutoHyphens/>
        <w:autoSpaceDE w:val="0"/>
        <w:autoSpaceDN w:val="0"/>
        <w:adjustRightInd w:val="0"/>
        <w:spacing w:after="0" w:line="240" w:lineRule="auto"/>
        <w:jc w:val="center"/>
        <w:rPr>
          <w:rFonts w:ascii="Times New Roman" w:eastAsia="Times New Roman" w:hAnsi="Times New Roman" w:cs="Times New Roman"/>
          <w:b/>
          <w:bCs/>
          <w:color w:val="FF0000"/>
          <w:sz w:val="28"/>
          <w:szCs w:val="28"/>
          <w:lang w:eastAsia="ar-SA"/>
        </w:rPr>
      </w:pPr>
    </w:p>
    <w:p w:rsidR="00C04825" w:rsidRPr="00C04825" w:rsidRDefault="00C04825" w:rsidP="00C04825">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r w:rsidRPr="00C04825">
        <w:rPr>
          <w:rFonts w:ascii="Times New Roman" w:eastAsia="Times New Roman" w:hAnsi="Times New Roman" w:cs="Times New Roman"/>
          <w:b/>
          <w:bCs/>
          <w:sz w:val="28"/>
          <w:szCs w:val="28"/>
          <w:lang w:eastAsia="ar-SA"/>
        </w:rPr>
        <w:t xml:space="preserve">4.1. Порядок осуществления текущего </w:t>
      </w:r>
      <w:proofErr w:type="gramStart"/>
      <w:r w:rsidRPr="00C04825">
        <w:rPr>
          <w:rFonts w:ascii="Times New Roman" w:eastAsia="Times New Roman" w:hAnsi="Times New Roman" w:cs="Times New Roman"/>
          <w:b/>
          <w:bCs/>
          <w:sz w:val="28"/>
          <w:szCs w:val="28"/>
          <w:lang w:eastAsia="ar-SA"/>
        </w:rPr>
        <w:t>контроля за</w:t>
      </w:r>
      <w:proofErr w:type="gramEnd"/>
      <w:r w:rsidRPr="00C04825">
        <w:rPr>
          <w:rFonts w:ascii="Times New Roman" w:eastAsia="Times New Roman" w:hAnsi="Times New Roman" w:cs="Times New Roman"/>
          <w:b/>
          <w:bCs/>
          <w:sz w:val="28"/>
          <w:szCs w:val="28"/>
          <w:lang w:eastAsia="ar-SA"/>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C04825" w:rsidRPr="00C04825" w:rsidRDefault="00C04825" w:rsidP="00C04825">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p>
    <w:p w:rsidR="00C04825" w:rsidRPr="00C04825" w:rsidRDefault="00C04825" w:rsidP="00C04825">
      <w:pPr>
        <w:widowControl w:val="0"/>
        <w:suppressAutoHyphens/>
        <w:autoSpaceDE w:val="0"/>
        <w:autoSpaceDN w:val="0"/>
        <w:adjustRightInd w:val="0"/>
        <w:spacing w:after="0" w:line="240" w:lineRule="auto"/>
        <w:ind w:firstLine="704"/>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Текущий </w:t>
      </w:r>
      <w:proofErr w:type="gramStart"/>
      <w:r w:rsidRPr="00C04825">
        <w:rPr>
          <w:rFonts w:ascii="Times New Roman" w:eastAsia="Times New Roman" w:hAnsi="Times New Roman" w:cs="Times New Roman"/>
          <w:sz w:val="28"/>
          <w:szCs w:val="28"/>
          <w:lang w:eastAsia="ar-SA"/>
        </w:rPr>
        <w:t>контроль за</w:t>
      </w:r>
      <w:proofErr w:type="gramEnd"/>
      <w:r w:rsidRPr="00C04825">
        <w:rPr>
          <w:rFonts w:ascii="Times New Roman" w:eastAsia="Times New Roman" w:hAnsi="Times New Roman" w:cs="Times New Roman"/>
          <w:sz w:val="28"/>
          <w:szCs w:val="28"/>
          <w:lang w:eastAsia="ar-SA"/>
        </w:rPr>
        <w:t xml:space="preserve"> соблюдением и исполнением должностными лицами Администрации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 осуществляет:</w:t>
      </w:r>
    </w:p>
    <w:p w:rsidR="00C04825" w:rsidRPr="00C04825" w:rsidRDefault="00C04825" w:rsidP="00C04825">
      <w:pPr>
        <w:widowControl w:val="0"/>
        <w:suppressAutoHyphens/>
        <w:autoSpaceDE w:val="0"/>
        <w:autoSpaceDN w:val="0"/>
        <w:adjustRightInd w:val="0"/>
        <w:spacing w:after="0" w:line="240" w:lineRule="auto"/>
        <w:ind w:firstLine="704"/>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Глава</w:t>
      </w:r>
      <w:r w:rsidR="009711C1" w:rsidRPr="009711C1">
        <w:rPr>
          <w:rFonts w:ascii="Times New Roman" w:eastAsia="Times New Roman" w:hAnsi="Times New Roman" w:cs="Times New Roman"/>
          <w:bCs/>
          <w:sz w:val="28"/>
          <w:szCs w:val="28"/>
          <w:lang w:eastAsia="ru-RU"/>
        </w:rPr>
        <w:t xml:space="preserve"> </w:t>
      </w:r>
      <w:proofErr w:type="spellStart"/>
      <w:r w:rsidR="009711C1">
        <w:rPr>
          <w:rFonts w:ascii="Times New Roman" w:eastAsia="Times New Roman" w:hAnsi="Times New Roman" w:cs="Times New Roman"/>
          <w:bCs/>
          <w:sz w:val="28"/>
          <w:szCs w:val="28"/>
          <w:lang w:eastAsia="ru-RU"/>
        </w:rPr>
        <w:t>Старобелицкого</w:t>
      </w:r>
      <w:proofErr w:type="spellEnd"/>
      <w:r w:rsidR="009711C1">
        <w:rPr>
          <w:rFonts w:ascii="Times New Roman" w:eastAsia="Times New Roman" w:hAnsi="Times New Roman" w:cs="Times New Roman"/>
          <w:bCs/>
          <w:sz w:val="28"/>
          <w:szCs w:val="28"/>
          <w:lang w:eastAsia="ru-RU"/>
        </w:rPr>
        <w:t xml:space="preserve"> сельсовета </w:t>
      </w:r>
      <w:proofErr w:type="spellStart"/>
      <w:r w:rsidR="009711C1">
        <w:rPr>
          <w:rFonts w:ascii="Times New Roman" w:eastAsia="Times New Roman" w:hAnsi="Times New Roman" w:cs="Times New Roman"/>
          <w:bCs/>
          <w:sz w:val="28"/>
          <w:szCs w:val="28"/>
          <w:lang w:eastAsia="ru-RU"/>
        </w:rPr>
        <w:t>Конышевского</w:t>
      </w:r>
      <w:proofErr w:type="spellEnd"/>
      <w:r w:rsidR="009711C1">
        <w:rPr>
          <w:rFonts w:ascii="Times New Roman" w:eastAsia="Times New Roman" w:hAnsi="Times New Roman" w:cs="Times New Roman"/>
          <w:bCs/>
          <w:sz w:val="28"/>
          <w:szCs w:val="28"/>
          <w:lang w:eastAsia="ru-RU"/>
        </w:rPr>
        <w:t xml:space="preserve"> </w:t>
      </w:r>
      <w:r w:rsidR="009711C1" w:rsidRPr="00C04825">
        <w:rPr>
          <w:rFonts w:ascii="Times New Roman" w:eastAsia="Times New Roman" w:hAnsi="Times New Roman" w:cs="Times New Roman"/>
          <w:bCs/>
          <w:sz w:val="28"/>
          <w:szCs w:val="28"/>
          <w:lang w:eastAsia="ru-RU"/>
        </w:rPr>
        <w:t>района</w:t>
      </w:r>
      <w:r w:rsidRPr="00C04825">
        <w:rPr>
          <w:rFonts w:ascii="Times New Roman" w:eastAsia="Times New Roman" w:hAnsi="Times New Roman" w:cs="Times New Roman"/>
          <w:sz w:val="28"/>
          <w:szCs w:val="28"/>
          <w:lang w:eastAsia="ar-SA"/>
        </w:rPr>
        <w:t>;</w:t>
      </w:r>
    </w:p>
    <w:p w:rsidR="00C04825" w:rsidRPr="00C04825" w:rsidRDefault="00C04825" w:rsidP="00C04825">
      <w:pPr>
        <w:widowControl w:val="0"/>
        <w:suppressAutoHyphens/>
        <w:autoSpaceDE w:val="0"/>
        <w:autoSpaceDN w:val="0"/>
        <w:adjustRightInd w:val="0"/>
        <w:spacing w:after="0" w:line="240" w:lineRule="auto"/>
        <w:ind w:firstLine="704"/>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заместитель Главы Администрации</w:t>
      </w:r>
      <w:r w:rsidR="009711C1" w:rsidRPr="009711C1">
        <w:rPr>
          <w:rFonts w:ascii="Times New Roman" w:eastAsia="Times New Roman" w:hAnsi="Times New Roman" w:cs="Times New Roman"/>
          <w:bCs/>
          <w:sz w:val="28"/>
          <w:szCs w:val="28"/>
          <w:lang w:eastAsia="ru-RU"/>
        </w:rPr>
        <w:t xml:space="preserve"> </w:t>
      </w:r>
      <w:proofErr w:type="spellStart"/>
      <w:r w:rsidR="009711C1">
        <w:rPr>
          <w:rFonts w:ascii="Times New Roman" w:eastAsia="Times New Roman" w:hAnsi="Times New Roman" w:cs="Times New Roman"/>
          <w:bCs/>
          <w:sz w:val="28"/>
          <w:szCs w:val="28"/>
          <w:lang w:eastAsia="ru-RU"/>
        </w:rPr>
        <w:t>Старобелицкого</w:t>
      </w:r>
      <w:proofErr w:type="spellEnd"/>
      <w:r w:rsidR="009711C1">
        <w:rPr>
          <w:rFonts w:ascii="Times New Roman" w:eastAsia="Times New Roman" w:hAnsi="Times New Roman" w:cs="Times New Roman"/>
          <w:bCs/>
          <w:sz w:val="28"/>
          <w:szCs w:val="28"/>
          <w:lang w:eastAsia="ru-RU"/>
        </w:rPr>
        <w:t xml:space="preserve"> сельсовета </w:t>
      </w:r>
      <w:proofErr w:type="spellStart"/>
      <w:r w:rsidR="009711C1">
        <w:rPr>
          <w:rFonts w:ascii="Times New Roman" w:eastAsia="Times New Roman" w:hAnsi="Times New Roman" w:cs="Times New Roman"/>
          <w:bCs/>
          <w:sz w:val="28"/>
          <w:szCs w:val="28"/>
          <w:lang w:eastAsia="ru-RU"/>
        </w:rPr>
        <w:t>Конышевского</w:t>
      </w:r>
      <w:proofErr w:type="spellEnd"/>
      <w:r w:rsidR="009711C1">
        <w:rPr>
          <w:rFonts w:ascii="Times New Roman" w:eastAsia="Times New Roman" w:hAnsi="Times New Roman" w:cs="Times New Roman"/>
          <w:bCs/>
          <w:sz w:val="28"/>
          <w:szCs w:val="28"/>
          <w:lang w:eastAsia="ru-RU"/>
        </w:rPr>
        <w:t xml:space="preserve"> </w:t>
      </w:r>
      <w:r w:rsidR="009711C1" w:rsidRPr="00C04825">
        <w:rPr>
          <w:rFonts w:ascii="Times New Roman" w:eastAsia="Times New Roman" w:hAnsi="Times New Roman" w:cs="Times New Roman"/>
          <w:bCs/>
          <w:sz w:val="28"/>
          <w:szCs w:val="28"/>
          <w:lang w:eastAsia="ru-RU"/>
        </w:rPr>
        <w:t>района</w:t>
      </w:r>
      <w:proofErr w:type="gramStart"/>
      <w:r w:rsidRPr="00C04825">
        <w:rPr>
          <w:rFonts w:ascii="Times New Roman" w:eastAsia="Times New Roman" w:hAnsi="Times New Roman" w:cs="Times New Roman"/>
          <w:sz w:val="28"/>
          <w:szCs w:val="28"/>
          <w:lang w:eastAsia="ar-SA"/>
        </w:rPr>
        <w:t xml:space="preserve"> .</w:t>
      </w:r>
      <w:proofErr w:type="gramEnd"/>
    </w:p>
    <w:p w:rsidR="00C04825" w:rsidRPr="00C04825" w:rsidRDefault="00C04825" w:rsidP="00C04825">
      <w:pPr>
        <w:tabs>
          <w:tab w:val="left" w:pos="709"/>
        </w:tabs>
        <w:suppressAutoHyphens/>
        <w:spacing w:after="0" w:line="240" w:lineRule="auto"/>
        <w:rPr>
          <w:rFonts w:ascii="Times New Roman" w:eastAsia="Times New Roman" w:hAnsi="Times New Roman" w:cs="Times New Roman"/>
          <w:kern w:val="2"/>
          <w:sz w:val="28"/>
          <w:szCs w:val="28"/>
          <w:lang w:eastAsia="zh-CN"/>
        </w:rPr>
      </w:pPr>
      <w:r w:rsidRPr="00C04825">
        <w:rPr>
          <w:rFonts w:ascii="Times New Roman" w:eastAsia="Times New Roman" w:hAnsi="Times New Roman" w:cs="Times New Roman"/>
          <w:kern w:val="2"/>
          <w:sz w:val="28"/>
          <w:szCs w:val="28"/>
          <w:lang w:eastAsia="zh-CN"/>
        </w:rPr>
        <w:tab/>
        <w:t xml:space="preserve">Периодичность осуществления текущего контроля устанавливается распоряжением Администрации. </w:t>
      </w:r>
    </w:p>
    <w:p w:rsidR="00C04825" w:rsidRPr="00C04825" w:rsidRDefault="00C04825" w:rsidP="00C04825">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C04825" w:rsidRPr="00C04825" w:rsidRDefault="00C04825" w:rsidP="00C04825">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r w:rsidRPr="00C04825">
        <w:rPr>
          <w:rFonts w:ascii="Times New Roman" w:eastAsia="Times New Roman" w:hAnsi="Times New Roman" w:cs="Times New Roman"/>
          <w:b/>
          <w:bCs/>
          <w:sz w:val="28"/>
          <w:szCs w:val="28"/>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C04825">
        <w:rPr>
          <w:rFonts w:ascii="Times New Roman" w:eastAsia="Times New Roman" w:hAnsi="Times New Roman" w:cs="Times New Roman"/>
          <w:b/>
          <w:bCs/>
          <w:sz w:val="28"/>
          <w:szCs w:val="28"/>
          <w:lang w:eastAsia="ar-SA"/>
        </w:rPr>
        <w:t>контроля за</w:t>
      </w:r>
      <w:proofErr w:type="gramEnd"/>
      <w:r w:rsidRPr="00C04825">
        <w:rPr>
          <w:rFonts w:ascii="Times New Roman" w:eastAsia="Times New Roman" w:hAnsi="Times New Roman" w:cs="Times New Roman"/>
          <w:b/>
          <w:bCs/>
          <w:sz w:val="28"/>
          <w:szCs w:val="28"/>
          <w:lang w:eastAsia="ar-SA"/>
        </w:rPr>
        <w:t xml:space="preserve"> полнотой и качеством предоставления муниципальной услуги</w:t>
      </w:r>
    </w:p>
    <w:p w:rsidR="00C04825" w:rsidRPr="00C04825" w:rsidRDefault="00C04825" w:rsidP="00C04825">
      <w:pPr>
        <w:widowControl w:val="0"/>
        <w:suppressAutoHyphens/>
        <w:autoSpaceDE w:val="0"/>
        <w:autoSpaceDN w:val="0"/>
        <w:adjustRightInd w:val="0"/>
        <w:spacing w:after="0" w:line="240" w:lineRule="auto"/>
        <w:jc w:val="center"/>
        <w:rPr>
          <w:rFonts w:ascii="Times New Roman" w:eastAsia="Times New Roman" w:hAnsi="Times New Roman" w:cs="Times New Roman"/>
          <w:b/>
          <w:bCs/>
          <w:sz w:val="28"/>
          <w:szCs w:val="28"/>
          <w:lang w:eastAsia="ar-SA"/>
        </w:rPr>
      </w:pPr>
    </w:p>
    <w:p w:rsidR="00C04825" w:rsidRPr="00C04825" w:rsidRDefault="00C04825" w:rsidP="00C04825">
      <w:pPr>
        <w:widowControl w:val="0"/>
        <w:suppressAutoHyphens/>
        <w:autoSpaceDE w:val="0"/>
        <w:autoSpaceDN w:val="0"/>
        <w:adjustRightInd w:val="0"/>
        <w:spacing w:after="0" w:line="240" w:lineRule="auto"/>
        <w:ind w:firstLine="704"/>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4.2.1. </w:t>
      </w:r>
      <w:proofErr w:type="gramStart"/>
      <w:r w:rsidRPr="00C04825">
        <w:rPr>
          <w:rFonts w:ascii="Times New Roman" w:eastAsia="Times New Roman" w:hAnsi="Times New Roman" w:cs="Times New Roman"/>
          <w:sz w:val="28"/>
          <w:szCs w:val="28"/>
          <w:lang w:eastAsia="ar-SA"/>
        </w:rPr>
        <w:t>Контроль</w:t>
      </w:r>
      <w:r w:rsidRPr="00C04825">
        <w:rPr>
          <w:rFonts w:ascii="Times New Roman" w:eastAsia="Times New Roman" w:hAnsi="Times New Roman" w:cs="Times New Roman"/>
          <w:b/>
          <w:bCs/>
          <w:sz w:val="28"/>
          <w:szCs w:val="28"/>
          <w:lang w:eastAsia="ar-SA"/>
        </w:rPr>
        <w:t xml:space="preserve"> </w:t>
      </w:r>
      <w:r w:rsidRPr="00C04825">
        <w:rPr>
          <w:rFonts w:ascii="Times New Roman" w:eastAsia="Times New Roman" w:hAnsi="Times New Roman" w:cs="Times New Roman"/>
          <w:sz w:val="28"/>
          <w:szCs w:val="28"/>
          <w:lang w:eastAsia="ar-SA"/>
        </w:rPr>
        <w:t>за</w:t>
      </w:r>
      <w:proofErr w:type="gramEnd"/>
      <w:r w:rsidRPr="00C04825">
        <w:rPr>
          <w:rFonts w:ascii="Times New Roman" w:eastAsia="Times New Roman" w:hAnsi="Times New Roman" w:cs="Times New Roman"/>
          <w:sz w:val="28"/>
          <w:szCs w:val="28"/>
          <w:lang w:eastAsia="ar-SA"/>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(бездействия) должностных лиц Администрации.</w:t>
      </w:r>
    </w:p>
    <w:p w:rsidR="00C04825" w:rsidRPr="00C04825" w:rsidRDefault="00C04825" w:rsidP="00C04825">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bCs/>
          <w:sz w:val="28"/>
          <w:szCs w:val="28"/>
          <w:lang w:eastAsia="ar-SA"/>
        </w:rPr>
      </w:pPr>
      <w:r w:rsidRPr="00C04825">
        <w:rPr>
          <w:rFonts w:ascii="Times New Roman" w:eastAsia="Times New Roman" w:hAnsi="Times New Roman" w:cs="Times New Roman"/>
          <w:bCs/>
          <w:sz w:val="28"/>
          <w:szCs w:val="28"/>
          <w:lang w:eastAsia="ar-SA"/>
        </w:rPr>
        <w:t>4.2.2. Порядок и 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на текущий год.</w:t>
      </w:r>
    </w:p>
    <w:p w:rsidR="00C04825" w:rsidRPr="00C04825" w:rsidRDefault="00C04825" w:rsidP="00C04825">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bCs/>
          <w:sz w:val="28"/>
          <w:szCs w:val="28"/>
          <w:lang w:eastAsia="ar-SA"/>
        </w:rPr>
      </w:pPr>
      <w:r w:rsidRPr="00C04825">
        <w:rPr>
          <w:rFonts w:ascii="Times New Roman" w:eastAsia="Times New Roman" w:hAnsi="Times New Roman" w:cs="Times New Roman"/>
          <w:bCs/>
          <w:sz w:val="28"/>
          <w:szCs w:val="28"/>
          <w:lang w:eastAsia="ar-SA"/>
        </w:rPr>
        <w:t xml:space="preserve">4.2.3. Решение об осуществлении плановых и внеплановых проверок полноты и качества предоставления муниципальной услуги принимается главой района. </w:t>
      </w:r>
    </w:p>
    <w:p w:rsidR="00C04825" w:rsidRPr="00C04825" w:rsidRDefault="00C04825" w:rsidP="00C04825">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bCs/>
          <w:sz w:val="28"/>
          <w:szCs w:val="28"/>
          <w:lang w:eastAsia="ar-SA"/>
        </w:rPr>
      </w:pPr>
      <w:r w:rsidRPr="00C04825">
        <w:rPr>
          <w:rFonts w:ascii="Times New Roman" w:eastAsia="Times New Roman" w:hAnsi="Times New Roman" w:cs="Times New Roman"/>
          <w:bCs/>
          <w:sz w:val="28"/>
          <w:szCs w:val="28"/>
          <w:lang w:eastAsia="ar-SA"/>
        </w:rPr>
        <w:tab/>
        <w:t>4.2.4.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C04825" w:rsidRPr="00C04825" w:rsidRDefault="00C04825" w:rsidP="00C04825">
      <w:pPr>
        <w:widowControl w:val="0"/>
        <w:suppressAutoHyphens/>
        <w:autoSpaceDE w:val="0"/>
        <w:autoSpaceDN w:val="0"/>
        <w:adjustRightInd w:val="0"/>
        <w:spacing w:after="0" w:line="240" w:lineRule="auto"/>
        <w:ind w:firstLine="703"/>
        <w:jc w:val="both"/>
        <w:rPr>
          <w:rFonts w:ascii="Times New Roman" w:eastAsia="Times New Roman" w:hAnsi="Times New Roman" w:cs="Times New Roman"/>
          <w:bCs/>
          <w:sz w:val="28"/>
          <w:szCs w:val="28"/>
          <w:lang w:eastAsia="ar-SA"/>
        </w:rPr>
      </w:pPr>
      <w:r w:rsidRPr="00C04825">
        <w:rPr>
          <w:rFonts w:ascii="Times New Roman" w:eastAsia="Times New Roman" w:hAnsi="Times New Roman" w:cs="Times New Roman"/>
          <w:bCs/>
          <w:sz w:val="28"/>
          <w:szCs w:val="28"/>
          <w:lang w:eastAsia="ar-SA"/>
        </w:rPr>
        <w:tab/>
        <w:t xml:space="preserve">4.2.5. Внеплановые проверки полноты и качества предоставления муниципальной услуги проводятся на основании жалоб граждан на решения или действия (бездействие) должностных лиц Администрации, принятые или осуществленные в ходе предоставления муниципальной </w:t>
      </w:r>
      <w:r w:rsidRPr="00C04825">
        <w:rPr>
          <w:rFonts w:ascii="Times New Roman" w:eastAsia="Times New Roman" w:hAnsi="Times New Roman" w:cs="Times New Roman"/>
          <w:bCs/>
          <w:sz w:val="28"/>
          <w:szCs w:val="28"/>
          <w:lang w:eastAsia="ar-SA"/>
        </w:rPr>
        <w:lastRenderedPageBreak/>
        <w:t>услуги.</w:t>
      </w:r>
    </w:p>
    <w:p w:rsidR="00C04825" w:rsidRPr="00C04825" w:rsidRDefault="00C04825" w:rsidP="00C04825">
      <w:pPr>
        <w:widowControl w:val="0"/>
        <w:suppressAutoHyphens/>
        <w:autoSpaceDE w:val="0"/>
        <w:autoSpaceDN w:val="0"/>
        <w:adjustRightInd w:val="0"/>
        <w:spacing w:after="0" w:line="240" w:lineRule="auto"/>
        <w:rPr>
          <w:rFonts w:ascii="Times New Roman" w:eastAsia="Times New Roman" w:hAnsi="Times New Roman" w:cs="Times New Roman"/>
          <w:sz w:val="28"/>
          <w:szCs w:val="28"/>
          <w:lang w:eastAsia="ar-SA"/>
        </w:rPr>
      </w:pPr>
    </w:p>
    <w:p w:rsidR="00C04825" w:rsidRPr="00C04825" w:rsidRDefault="00C04825" w:rsidP="00C04825">
      <w:pPr>
        <w:widowControl w:val="0"/>
        <w:suppressAutoHyphens/>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ar-SA"/>
        </w:rPr>
      </w:pPr>
      <w:r w:rsidRPr="00C04825">
        <w:rPr>
          <w:rFonts w:ascii="Times New Roman" w:eastAsia="Times New Roman" w:hAnsi="Times New Roman" w:cs="Times New Roman"/>
          <w:b/>
          <w:bCs/>
          <w:sz w:val="28"/>
          <w:szCs w:val="28"/>
          <w:lang w:eastAsia="ar-SA"/>
        </w:rPr>
        <w:t xml:space="preserve">4.3. Ответственность должностных лиц </w:t>
      </w:r>
      <w:r w:rsidRPr="00C04825">
        <w:rPr>
          <w:rFonts w:ascii="Times New Roman" w:eastAsia="Times New Roman" w:hAnsi="Times New Roman" w:cs="Times New Roman"/>
          <w:b/>
          <w:bCs/>
          <w:kern w:val="2"/>
          <w:sz w:val="28"/>
          <w:szCs w:val="28"/>
          <w:lang w:eastAsia="zh-CN"/>
        </w:rPr>
        <w:t xml:space="preserve">органа местного самоуправления, предоставляющего муниципальную услугу,   </w:t>
      </w:r>
      <w:r w:rsidRPr="00C04825">
        <w:rPr>
          <w:rFonts w:ascii="Times New Roman" w:eastAsia="Times New Roman" w:hAnsi="Times New Roman" w:cs="Times New Roman"/>
          <w:b/>
          <w:bCs/>
          <w:sz w:val="28"/>
          <w:szCs w:val="28"/>
          <w:lang w:eastAsia="ar-SA"/>
        </w:rPr>
        <w:t>за решения и действия (бездействие), принимаемые (осуществляемые) ими в ходе предоставления муниципальной услуги</w:t>
      </w:r>
    </w:p>
    <w:p w:rsidR="00C04825" w:rsidRPr="00C04825" w:rsidRDefault="00C04825" w:rsidP="00C04825">
      <w:pPr>
        <w:widowControl w:val="0"/>
        <w:suppressAutoHyphens/>
        <w:autoSpaceDE w:val="0"/>
        <w:autoSpaceDN w:val="0"/>
        <w:adjustRightInd w:val="0"/>
        <w:spacing w:after="0" w:line="240" w:lineRule="auto"/>
        <w:ind w:firstLine="704"/>
        <w:jc w:val="center"/>
        <w:rPr>
          <w:rFonts w:ascii="Times New Roman" w:eastAsia="Times New Roman" w:hAnsi="Times New Roman" w:cs="Times New Roman"/>
          <w:b/>
          <w:bCs/>
          <w:sz w:val="28"/>
          <w:szCs w:val="28"/>
          <w:lang w:eastAsia="ar-SA"/>
        </w:rPr>
      </w:pPr>
    </w:p>
    <w:p w:rsidR="00C04825" w:rsidRPr="00C04825" w:rsidRDefault="00C04825" w:rsidP="00C04825">
      <w:pPr>
        <w:tabs>
          <w:tab w:val="left" w:pos="0"/>
        </w:tabs>
        <w:suppressAutoHyphens/>
        <w:spacing w:after="0" w:line="240" w:lineRule="auto"/>
        <w:ind w:firstLine="426"/>
        <w:jc w:val="both"/>
        <w:rPr>
          <w:rFonts w:ascii="Times New Roman" w:eastAsia="Times New Roman" w:hAnsi="Times New Roman" w:cs="Times New Roman"/>
          <w:kern w:val="2"/>
          <w:sz w:val="28"/>
          <w:szCs w:val="28"/>
          <w:lang w:eastAsia="zh-CN"/>
        </w:rPr>
      </w:pPr>
      <w:r w:rsidRPr="00C04825">
        <w:rPr>
          <w:rFonts w:ascii="Times New Roman" w:eastAsia="Times New Roman" w:hAnsi="Times New Roman" w:cs="Times New Roman"/>
          <w:kern w:val="2"/>
          <w:sz w:val="28"/>
          <w:szCs w:val="28"/>
          <w:lang w:eastAsia="zh-CN"/>
        </w:rPr>
        <w:t xml:space="preserve">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и Курской области.    </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C04825">
        <w:rPr>
          <w:rFonts w:ascii="Times New Roman" w:eastAsia="Times New Roman" w:hAnsi="Times New Roman" w:cs="Times New Roman"/>
          <w:kern w:val="2"/>
          <w:sz w:val="28"/>
          <w:szCs w:val="28"/>
          <w:lang w:eastAsia="zh-CN"/>
        </w:rPr>
        <w:t xml:space="preserve">  Персональная ответственность должностных лиц Администрации за несоблюдение порядка осуществления административных процедур в ходе предоставления муниципальной услуги закрепляется в их должностных регламентах.</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kern w:val="2"/>
          <w:sz w:val="28"/>
          <w:szCs w:val="28"/>
          <w:lang w:eastAsia="zh-CN"/>
        </w:rPr>
      </w:pPr>
      <w:r w:rsidRPr="00C04825">
        <w:rPr>
          <w:rFonts w:ascii="Times New Roman" w:eastAsia="Times New Roman" w:hAnsi="Times New Roman" w:cs="Times New Roman"/>
          <w:kern w:val="2"/>
          <w:sz w:val="28"/>
          <w:szCs w:val="28"/>
          <w:lang w:eastAsia="zh-CN"/>
        </w:rPr>
        <w:t xml:space="preserve"> </w:t>
      </w:r>
    </w:p>
    <w:p w:rsidR="00C04825" w:rsidRPr="00C04825" w:rsidRDefault="00C04825" w:rsidP="00C04825">
      <w:pPr>
        <w:suppressAutoHyphens/>
        <w:autoSpaceDE w:val="0"/>
        <w:autoSpaceDN w:val="0"/>
        <w:adjustRightInd w:val="0"/>
        <w:spacing w:after="0" w:line="240" w:lineRule="auto"/>
        <w:ind w:firstLine="540"/>
        <w:jc w:val="center"/>
        <w:rPr>
          <w:rFonts w:ascii="Times New Roman" w:eastAsia="Times New Roman" w:hAnsi="Times New Roman" w:cs="Times New Roman"/>
          <w:sz w:val="28"/>
          <w:szCs w:val="28"/>
          <w:lang w:eastAsia="ar-SA"/>
        </w:rPr>
      </w:pPr>
      <w:r w:rsidRPr="00C04825">
        <w:rPr>
          <w:rFonts w:ascii="Times New Roman" w:eastAsia="Times New Roman" w:hAnsi="Times New Roman" w:cs="Times New Roman"/>
          <w:b/>
          <w:bCs/>
          <w:sz w:val="28"/>
          <w:szCs w:val="28"/>
          <w:lang w:eastAsia="ar-SA"/>
        </w:rPr>
        <w:t xml:space="preserve">4.4. Положения, характеризующие требования к порядку и формам </w:t>
      </w:r>
      <w:proofErr w:type="gramStart"/>
      <w:r w:rsidRPr="00C04825">
        <w:rPr>
          <w:rFonts w:ascii="Times New Roman" w:eastAsia="Times New Roman" w:hAnsi="Times New Roman" w:cs="Times New Roman"/>
          <w:b/>
          <w:bCs/>
          <w:sz w:val="28"/>
          <w:szCs w:val="28"/>
          <w:lang w:eastAsia="ar-SA"/>
        </w:rPr>
        <w:t>контроля за</w:t>
      </w:r>
      <w:proofErr w:type="gramEnd"/>
      <w:r w:rsidRPr="00C04825">
        <w:rPr>
          <w:rFonts w:ascii="Times New Roman" w:eastAsia="Times New Roman" w:hAnsi="Times New Roman" w:cs="Times New Roman"/>
          <w:b/>
          <w:bCs/>
          <w:sz w:val="28"/>
          <w:szCs w:val="28"/>
          <w:lang w:eastAsia="ar-SA"/>
        </w:rPr>
        <w:t xml:space="preserve"> предоставлением муниципальной услуги, в том числе со стороны граждан, их объединений и организаций</w:t>
      </w:r>
    </w:p>
    <w:p w:rsidR="00C04825" w:rsidRPr="00C04825" w:rsidRDefault="00C04825" w:rsidP="00C04825">
      <w:pPr>
        <w:widowControl w:val="0"/>
        <w:suppressAutoHyphens/>
        <w:autoSpaceDE w:val="0"/>
        <w:autoSpaceDN w:val="0"/>
        <w:spacing w:after="0" w:line="240" w:lineRule="auto"/>
        <w:ind w:firstLine="540"/>
        <w:rPr>
          <w:rFonts w:ascii="Times New Roman" w:eastAsia="Times New Roman" w:hAnsi="Times New Roman" w:cs="Times New Roman"/>
          <w:sz w:val="28"/>
          <w:szCs w:val="28"/>
          <w:lang w:eastAsia="ar-SA"/>
        </w:rPr>
      </w:pPr>
    </w:p>
    <w:p w:rsidR="00C04825" w:rsidRPr="00C04825" w:rsidRDefault="00C04825" w:rsidP="00C04825">
      <w:pPr>
        <w:tabs>
          <w:tab w:val="left" w:pos="709"/>
        </w:tabs>
        <w:suppressAutoHyphens/>
        <w:spacing w:after="0" w:line="240" w:lineRule="auto"/>
        <w:jc w:val="both"/>
        <w:rPr>
          <w:rFonts w:ascii="Times New Roman" w:eastAsia="Times New Roman" w:hAnsi="Times New Roman" w:cs="Times New Roman"/>
          <w:bCs/>
          <w:kern w:val="2"/>
          <w:sz w:val="28"/>
          <w:szCs w:val="28"/>
          <w:lang w:eastAsia="zh-CN"/>
        </w:rPr>
      </w:pPr>
      <w:r w:rsidRPr="00C04825">
        <w:rPr>
          <w:rFonts w:ascii="Times New Roman" w:eastAsia="Times New Roman" w:hAnsi="Times New Roman" w:cs="Times New Roman"/>
          <w:bCs/>
          <w:kern w:val="2"/>
          <w:sz w:val="28"/>
          <w:szCs w:val="28"/>
          <w:lang w:eastAsia="zh-CN"/>
        </w:rPr>
        <w:tab/>
      </w:r>
      <w:proofErr w:type="gramStart"/>
      <w:r w:rsidRPr="00C04825">
        <w:rPr>
          <w:rFonts w:ascii="Times New Roman" w:eastAsia="Times New Roman" w:hAnsi="Times New Roman" w:cs="Times New Roman"/>
          <w:bCs/>
          <w:kern w:val="2"/>
          <w:sz w:val="28"/>
          <w:szCs w:val="28"/>
          <w:lang w:eastAsia="zh-CN"/>
        </w:rPr>
        <w:t>Для осуществления контроля за предоставлением муниципальной  услуги граждане, их объединения и организации вправе направлять в Администрацию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вносить предложения о мерах по устранению нарушений настоящего Административного регламента,   а также  направлять заявления и жалобы с сообщением о нарушении ответственными должностными лицами, предоставляющими муниципальную услугу, требований настоящего Административного</w:t>
      </w:r>
      <w:proofErr w:type="gramEnd"/>
      <w:r w:rsidRPr="00C04825">
        <w:rPr>
          <w:rFonts w:ascii="Times New Roman" w:eastAsia="Times New Roman" w:hAnsi="Times New Roman" w:cs="Times New Roman"/>
          <w:bCs/>
          <w:kern w:val="2"/>
          <w:sz w:val="28"/>
          <w:szCs w:val="28"/>
          <w:lang w:eastAsia="zh-CN"/>
        </w:rPr>
        <w:t xml:space="preserve"> регламента, законодательных и иных нормативных правовых актов.</w:t>
      </w:r>
    </w:p>
    <w:p w:rsidR="00C04825" w:rsidRPr="00C04825" w:rsidRDefault="00C04825" w:rsidP="00C04825">
      <w:pPr>
        <w:shd w:val="clear" w:color="auto" w:fill="FFFFFF"/>
        <w:suppressAutoHyphens/>
        <w:spacing w:after="0" w:line="240" w:lineRule="auto"/>
        <w:ind w:firstLine="284"/>
        <w:jc w:val="both"/>
        <w:rPr>
          <w:rFonts w:ascii="Times New Roman" w:eastAsia="Times New Roman" w:hAnsi="Times New Roman" w:cs="Times New Roman"/>
          <w:sz w:val="28"/>
          <w:szCs w:val="28"/>
          <w:lang w:eastAsia="ar-SA"/>
        </w:rPr>
      </w:pPr>
    </w:p>
    <w:p w:rsidR="00C04825" w:rsidRPr="00C04825" w:rsidRDefault="00C04825" w:rsidP="00C04825">
      <w:pPr>
        <w:tabs>
          <w:tab w:val="left" w:pos="709"/>
        </w:tabs>
        <w:suppressAutoHyphens/>
        <w:autoSpaceDE w:val="0"/>
        <w:autoSpaceDN w:val="0"/>
        <w:adjustRightInd w:val="0"/>
        <w:spacing w:after="0" w:line="240" w:lineRule="auto"/>
        <w:ind w:firstLine="539"/>
        <w:jc w:val="both"/>
        <w:rPr>
          <w:rFonts w:ascii="Calibri" w:eastAsia="Calibri" w:hAnsi="Calibri" w:cs="Calibri"/>
          <w:b/>
          <w:bCs/>
          <w:color w:val="CC00FF"/>
          <w:lang w:eastAsia="ru-RU"/>
        </w:rPr>
      </w:pPr>
      <w:r w:rsidRPr="00C04825">
        <w:rPr>
          <w:rFonts w:ascii="Times New Roman" w:eastAsia="Calibri" w:hAnsi="Times New Roman" w:cs="Times New Roman"/>
          <w:b/>
          <w:bCs/>
          <w:sz w:val="28"/>
          <w:szCs w:val="28"/>
          <w:lang w:val="en-US"/>
        </w:rPr>
        <w:t>V</w:t>
      </w:r>
      <w:r w:rsidRPr="00C04825">
        <w:rPr>
          <w:rFonts w:ascii="Times New Roman" w:eastAsia="Calibri" w:hAnsi="Times New Roman" w:cs="Times New Roman"/>
          <w:b/>
          <w:bCs/>
          <w:sz w:val="28"/>
          <w:szCs w:val="28"/>
        </w:rPr>
        <w:t xml:space="preserve">. Досудебный (внесудебный) порядок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w:t>
      </w:r>
      <w:r w:rsidRPr="00C04825">
        <w:rPr>
          <w:rFonts w:ascii="Times New Roman" w:eastAsia="Calibri" w:hAnsi="Times New Roman" w:cs="Times New Roman"/>
          <w:b/>
          <w:bCs/>
          <w:sz w:val="28"/>
          <w:szCs w:val="28"/>
          <w:lang w:eastAsia="ru-RU"/>
        </w:rPr>
        <w:t xml:space="preserve"> предусмотренных </w:t>
      </w:r>
      <w:hyperlink r:id="rId25" w:history="1">
        <w:r w:rsidRPr="00C04825">
          <w:rPr>
            <w:rFonts w:ascii="Times New Roman" w:eastAsia="Calibri" w:hAnsi="Times New Roman" w:cs="Times New Roman"/>
            <w:b/>
            <w:bCs/>
            <w:sz w:val="28"/>
            <w:szCs w:val="28"/>
            <w:lang w:eastAsia="ru-RU"/>
          </w:rPr>
          <w:t>частью 1.1 статьи 16</w:t>
        </w:r>
      </w:hyperlink>
      <w:r w:rsidRPr="00C04825">
        <w:rPr>
          <w:rFonts w:ascii="Times New Roman" w:eastAsia="Calibri" w:hAnsi="Times New Roman" w:cs="Times New Roman"/>
          <w:b/>
          <w:bCs/>
          <w:sz w:val="28"/>
          <w:szCs w:val="28"/>
          <w:lang w:eastAsia="ru-RU"/>
        </w:rPr>
        <w:t xml:space="preserve"> Федерального закона (далее - привлекаемые организации), или их работников</w:t>
      </w:r>
      <w:r w:rsidRPr="00C04825">
        <w:rPr>
          <w:rFonts w:ascii="Calibri" w:eastAsia="Calibri" w:hAnsi="Calibri" w:cs="Calibri"/>
          <w:b/>
          <w:bCs/>
          <w:color w:val="CC00FF"/>
          <w:lang w:eastAsia="ru-RU"/>
        </w:rPr>
        <w:t xml:space="preserve"> </w:t>
      </w:r>
      <w:r w:rsidRPr="00C04825">
        <w:rPr>
          <w:rFonts w:ascii="Times New Roman" w:eastAsia="Calibri" w:hAnsi="Times New Roman" w:cs="Times New Roman"/>
          <w:b/>
          <w:bCs/>
          <w:sz w:val="28"/>
          <w:szCs w:val="28"/>
        </w:rPr>
        <w:t>или их работников</w:t>
      </w:r>
    </w:p>
    <w:p w:rsidR="00C04825" w:rsidRPr="00C04825" w:rsidRDefault="00C04825" w:rsidP="00C04825">
      <w:pPr>
        <w:widowControl w:val="0"/>
        <w:tabs>
          <w:tab w:val="left" w:pos="709"/>
        </w:tabs>
        <w:suppressAutoHyphens/>
        <w:autoSpaceDE w:val="0"/>
        <w:autoSpaceDN w:val="0"/>
        <w:adjustRightInd w:val="0"/>
        <w:spacing w:after="0" w:line="240" w:lineRule="auto"/>
        <w:jc w:val="both"/>
        <w:rPr>
          <w:rFonts w:ascii="Times New Roman" w:eastAsia="Times New Roman" w:hAnsi="Times New Roman" w:cs="Times New Roman"/>
          <w:b/>
          <w:bCs/>
          <w:kern w:val="1"/>
          <w:sz w:val="28"/>
          <w:szCs w:val="28"/>
          <w:lang w:eastAsia="ar-SA"/>
        </w:rPr>
      </w:pP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ar-SA"/>
        </w:rPr>
      </w:pP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b/>
          <w:bCs/>
          <w:sz w:val="28"/>
          <w:szCs w:val="28"/>
          <w:lang w:eastAsia="ar-SA"/>
        </w:rPr>
      </w:pPr>
    </w:p>
    <w:p w:rsidR="00C04825" w:rsidRPr="00C04825" w:rsidRDefault="00C04825" w:rsidP="00C04825">
      <w:pPr>
        <w:widowControl w:val="0"/>
        <w:suppressAutoHyphens/>
        <w:autoSpaceDE w:val="0"/>
        <w:autoSpaceDN w:val="0"/>
        <w:adjustRightInd w:val="0"/>
        <w:spacing w:after="0" w:line="240" w:lineRule="auto"/>
        <w:jc w:val="both"/>
        <w:rPr>
          <w:rFonts w:ascii="Times New Roman" w:eastAsia="Times New Roman" w:hAnsi="Times New Roman" w:cs="Times New Roman"/>
          <w:b/>
          <w:bCs/>
          <w:sz w:val="28"/>
          <w:szCs w:val="28"/>
          <w:lang w:eastAsia="ar-SA"/>
        </w:rPr>
      </w:pPr>
    </w:p>
    <w:p w:rsidR="00C04825" w:rsidRPr="00C04825" w:rsidRDefault="00C04825" w:rsidP="00C04825">
      <w:pPr>
        <w:suppressAutoHyphens/>
        <w:autoSpaceDE w:val="0"/>
        <w:autoSpaceDN w:val="0"/>
        <w:adjustRightInd w:val="0"/>
        <w:spacing w:after="0" w:line="240" w:lineRule="auto"/>
        <w:ind w:firstLine="540"/>
        <w:jc w:val="both"/>
        <w:outlineLvl w:val="0"/>
        <w:rPr>
          <w:rFonts w:ascii="Times New Roman" w:eastAsia="Times New Roman" w:hAnsi="Times New Roman" w:cs="Times New Roman"/>
          <w:b/>
          <w:bCs/>
          <w:sz w:val="28"/>
          <w:szCs w:val="28"/>
          <w:lang w:eastAsia="ar-SA"/>
        </w:rPr>
      </w:pPr>
    </w:p>
    <w:p w:rsidR="00C04825" w:rsidRPr="00C04825" w:rsidRDefault="00C04825" w:rsidP="00C04825">
      <w:pPr>
        <w:tabs>
          <w:tab w:val="left" w:pos="709"/>
        </w:tabs>
        <w:suppressAutoHyphens/>
        <w:autoSpaceDE w:val="0"/>
        <w:autoSpaceDN w:val="0"/>
        <w:adjustRightInd w:val="0"/>
        <w:spacing w:after="0" w:line="240" w:lineRule="auto"/>
        <w:ind w:firstLine="540"/>
        <w:jc w:val="both"/>
        <w:outlineLvl w:val="0"/>
        <w:rPr>
          <w:rFonts w:ascii="Times New Roman" w:eastAsia="Times New Roman" w:hAnsi="Times New Roman" w:cs="Times New Roman"/>
          <w:b/>
          <w:bCs/>
          <w:kern w:val="1"/>
          <w:sz w:val="28"/>
          <w:szCs w:val="28"/>
          <w:lang w:eastAsia="ar-SA"/>
        </w:rPr>
      </w:pPr>
      <w:r w:rsidRPr="00C04825">
        <w:rPr>
          <w:rFonts w:ascii="Times New Roman" w:eastAsia="Times New Roman" w:hAnsi="Times New Roman" w:cs="Times New Roman"/>
          <w:b/>
          <w:bCs/>
          <w:kern w:val="1"/>
          <w:sz w:val="28"/>
          <w:szCs w:val="28"/>
          <w:lang w:eastAsia="ar-SA"/>
        </w:rPr>
        <w:lastRenderedPageBreak/>
        <w:t xml:space="preserve">5.1.  </w:t>
      </w:r>
      <w:proofErr w:type="gramStart"/>
      <w:r w:rsidRPr="00C04825">
        <w:rPr>
          <w:rFonts w:ascii="Times New Roman" w:eastAsia="Times New Roman" w:hAnsi="Times New Roman" w:cs="Times New Roman"/>
          <w:b/>
          <w:bCs/>
          <w:kern w:val="1"/>
          <w:sz w:val="28"/>
          <w:szCs w:val="28"/>
          <w:lang w:eastAsia="ar-SA"/>
        </w:rPr>
        <w:t xml:space="preserve">Информация для заявителя о его праве подать жалобу на решение и (или) действие (бездействие) органа местного самоуправления, </w:t>
      </w:r>
      <w:r w:rsidRPr="00C04825">
        <w:rPr>
          <w:rFonts w:ascii="Times New Roman" w:eastAsia="Times New Roman" w:hAnsi="Times New Roman" w:cs="Times New Roman"/>
          <w:b/>
          <w:bCs/>
          <w:kern w:val="1"/>
          <w:sz w:val="28"/>
          <w:szCs w:val="28"/>
          <w:lang w:eastAsia="ru-RU"/>
        </w:rPr>
        <w:t>предоставляющего муниципальную услугу,</w:t>
      </w:r>
      <w:r w:rsidRPr="00C04825">
        <w:rPr>
          <w:rFonts w:ascii="Times New Roman" w:eastAsia="Times New Roman" w:hAnsi="Times New Roman" w:cs="Times New Roman"/>
          <w:b/>
          <w:bCs/>
          <w:kern w:val="1"/>
          <w:sz w:val="28"/>
          <w:szCs w:val="28"/>
          <w:lang w:eastAsia="ar-SA"/>
        </w:rPr>
        <w:t xml:space="preserve"> и (или) его должностных лиц, муниципальных служащих,  при предоставлении муниципальной услуги, многофункционального центра, работника многофункционального центра, а также привлекаемых организаций или их работников (далее - жалоба)</w:t>
      </w:r>
      <w:proofErr w:type="gramEnd"/>
    </w:p>
    <w:p w:rsidR="00C04825" w:rsidRPr="00C04825" w:rsidRDefault="00C04825" w:rsidP="00C04825">
      <w:pPr>
        <w:suppressAutoHyphens/>
        <w:autoSpaceDE w:val="0"/>
        <w:autoSpaceDN w:val="0"/>
        <w:adjustRightInd w:val="0"/>
        <w:spacing w:after="0" w:line="240" w:lineRule="auto"/>
        <w:ind w:firstLine="540"/>
        <w:jc w:val="both"/>
        <w:outlineLvl w:val="0"/>
        <w:rPr>
          <w:rFonts w:ascii="Times New Roman" w:eastAsia="Times New Roman" w:hAnsi="Times New Roman" w:cs="Times New Roman"/>
          <w:b/>
          <w:bCs/>
          <w:sz w:val="28"/>
          <w:szCs w:val="28"/>
          <w:lang w:eastAsia="ar-SA"/>
        </w:rPr>
      </w:pPr>
    </w:p>
    <w:p w:rsidR="00C04825" w:rsidRPr="00C04825" w:rsidRDefault="00C04825" w:rsidP="00C04825">
      <w:pPr>
        <w:suppressAutoHyphens/>
        <w:autoSpaceDE w:val="0"/>
        <w:autoSpaceDN w:val="0"/>
        <w:adjustRightInd w:val="0"/>
        <w:spacing w:after="0" w:line="240" w:lineRule="auto"/>
        <w:jc w:val="both"/>
        <w:outlineLvl w:val="0"/>
        <w:rPr>
          <w:rFonts w:ascii="Times New Roman" w:eastAsia="Times New Roman" w:hAnsi="Times New Roman" w:cs="Times New Roman"/>
          <w:sz w:val="28"/>
          <w:szCs w:val="28"/>
          <w:lang w:eastAsia="ar-SA"/>
        </w:rPr>
      </w:pPr>
    </w:p>
    <w:p w:rsidR="00C04825" w:rsidRPr="00C04825" w:rsidRDefault="00C04825" w:rsidP="00C04825">
      <w:pPr>
        <w:suppressAutoHyphens/>
        <w:autoSpaceDE w:val="0"/>
        <w:autoSpaceDN w:val="0"/>
        <w:adjustRightInd w:val="0"/>
        <w:spacing w:after="0" w:line="240" w:lineRule="auto"/>
        <w:ind w:firstLine="540"/>
        <w:jc w:val="both"/>
        <w:outlineLvl w:val="0"/>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Заявитель имеет право  подать жалобу на  </w:t>
      </w:r>
      <w:r w:rsidRPr="00C04825">
        <w:rPr>
          <w:rFonts w:ascii="Times New Roman" w:eastAsia="Times New Roman" w:hAnsi="Times New Roman" w:cs="Times New Roman"/>
          <w:bCs/>
          <w:kern w:val="2"/>
          <w:sz w:val="28"/>
          <w:szCs w:val="28"/>
          <w:lang w:eastAsia="zh-CN"/>
        </w:rPr>
        <w:t xml:space="preserve">жалобу </w:t>
      </w:r>
      <w:r w:rsidRPr="00C04825">
        <w:rPr>
          <w:rFonts w:ascii="Times New Roman" w:eastAsia="Times New Roman" w:hAnsi="Times New Roman" w:cs="Times New Roman"/>
          <w:bCs/>
          <w:sz w:val="28"/>
          <w:szCs w:val="28"/>
          <w:lang w:eastAsia="ar-SA"/>
        </w:rPr>
        <w:t>на решения и действия (бездействия) Администрации и (или) ее должностных лиц, муниципальных служащих, при предоставлении муниципальной услуги</w:t>
      </w:r>
      <w:r w:rsidRPr="00C04825">
        <w:rPr>
          <w:rFonts w:ascii="Times New Roman" w:eastAsia="Times New Roman" w:hAnsi="Times New Roman" w:cs="Times New Roman"/>
          <w:sz w:val="28"/>
          <w:szCs w:val="28"/>
          <w:lang w:eastAsia="ar-SA"/>
        </w:rPr>
        <w:t xml:space="preserve">, многофункционального центра, работника многофункционального центра. </w:t>
      </w:r>
    </w:p>
    <w:p w:rsidR="00C04825" w:rsidRPr="00C04825" w:rsidRDefault="00C04825" w:rsidP="00C04825">
      <w:pPr>
        <w:suppressAutoHyphens/>
        <w:spacing w:after="0" w:line="240" w:lineRule="auto"/>
        <w:ind w:firstLine="540"/>
        <w:jc w:val="both"/>
        <w:outlineLvl w:val="0"/>
        <w:rPr>
          <w:rFonts w:ascii="Times New Roman" w:eastAsia="Times New Roman" w:hAnsi="Times New Roman" w:cs="Times New Roman"/>
          <w:sz w:val="28"/>
          <w:szCs w:val="28"/>
          <w:lang w:eastAsia="ar-SA"/>
        </w:rPr>
      </w:pPr>
      <w:r w:rsidRPr="00C04825">
        <w:rPr>
          <w:rFonts w:ascii="Times New Roman" w:eastAsia="Times New Roman" w:hAnsi="Times New Roman" w:cs="Times New Roman"/>
          <w:bCs/>
          <w:kern w:val="1"/>
          <w:sz w:val="28"/>
          <w:szCs w:val="28"/>
          <w:lang w:eastAsia="ar-SA"/>
        </w:rPr>
        <w:t xml:space="preserve">Заявитель имеет право направить жалобу,   </w:t>
      </w:r>
      <w:r w:rsidRPr="00C04825">
        <w:rPr>
          <w:rFonts w:ascii="Times New Roman" w:eastAsia="Times New Roman" w:hAnsi="Times New Roman" w:cs="Times New Roman"/>
          <w:kern w:val="1"/>
          <w:sz w:val="28"/>
          <w:szCs w:val="28"/>
          <w:lang w:eastAsia="ar-SA"/>
        </w:rPr>
        <w:t xml:space="preserve">в том числе  посредством федеральной государственной информационной системы  «Единый портал государственных и муниципальных услуг (функций)»  </w:t>
      </w:r>
      <w:hyperlink r:id="rId26" w:history="1">
        <w:r w:rsidRPr="00C04825">
          <w:rPr>
            <w:rFonts w:ascii="Times New Roman" w:eastAsia="Times New Roman" w:hAnsi="Times New Roman" w:cs="Times New Roman"/>
            <w:kern w:val="1"/>
            <w:sz w:val="28"/>
            <w:szCs w:val="28"/>
            <w:u w:val="single"/>
            <w:lang w:val="en-US" w:eastAsia="ar-SA"/>
          </w:rPr>
          <w:t>http</w:t>
        </w:r>
        <w:r w:rsidRPr="00C04825">
          <w:rPr>
            <w:rFonts w:ascii="Times New Roman" w:eastAsia="Times New Roman" w:hAnsi="Times New Roman" w:cs="Times New Roman"/>
            <w:kern w:val="1"/>
            <w:sz w:val="28"/>
            <w:szCs w:val="28"/>
            <w:u w:val="single"/>
            <w:lang w:eastAsia="ar-SA"/>
          </w:rPr>
          <w:t>://</w:t>
        </w:r>
        <w:proofErr w:type="spellStart"/>
        <w:r w:rsidRPr="00C04825">
          <w:rPr>
            <w:rFonts w:ascii="Times New Roman" w:eastAsia="Times New Roman" w:hAnsi="Times New Roman" w:cs="Times New Roman"/>
            <w:kern w:val="1"/>
            <w:sz w:val="28"/>
            <w:szCs w:val="28"/>
            <w:u w:val="single"/>
            <w:lang w:val="en-US" w:eastAsia="ar-SA"/>
          </w:rPr>
          <w:t>gosuslugi</w:t>
        </w:r>
        <w:proofErr w:type="spellEnd"/>
        <w:r w:rsidRPr="00C04825">
          <w:rPr>
            <w:rFonts w:ascii="Times New Roman" w:eastAsia="Times New Roman" w:hAnsi="Times New Roman" w:cs="Times New Roman"/>
            <w:kern w:val="1"/>
            <w:sz w:val="28"/>
            <w:szCs w:val="28"/>
            <w:u w:val="single"/>
            <w:lang w:eastAsia="ar-SA"/>
          </w:rPr>
          <w:t>.</w:t>
        </w:r>
        <w:proofErr w:type="spellStart"/>
        <w:r w:rsidRPr="00C04825">
          <w:rPr>
            <w:rFonts w:ascii="Times New Roman" w:eastAsia="Times New Roman" w:hAnsi="Times New Roman" w:cs="Times New Roman"/>
            <w:kern w:val="1"/>
            <w:sz w:val="28"/>
            <w:szCs w:val="28"/>
            <w:u w:val="single"/>
            <w:lang w:val="en-US" w:eastAsia="ar-SA"/>
          </w:rPr>
          <w:t>ru</w:t>
        </w:r>
        <w:proofErr w:type="spellEnd"/>
      </w:hyperlink>
      <w:r w:rsidRPr="00C04825">
        <w:rPr>
          <w:rFonts w:ascii="Times New Roman" w:eastAsia="Times New Roman" w:hAnsi="Times New Roman" w:cs="Times New Roman"/>
          <w:kern w:val="1"/>
          <w:sz w:val="28"/>
          <w:szCs w:val="28"/>
          <w:lang w:eastAsia="ar-SA"/>
        </w:rPr>
        <w:t>.</w:t>
      </w:r>
    </w:p>
    <w:p w:rsidR="00C04825" w:rsidRPr="00C04825" w:rsidRDefault="00C04825" w:rsidP="00C04825">
      <w:pPr>
        <w:suppressAutoHyphens/>
        <w:autoSpaceDE w:val="0"/>
        <w:autoSpaceDN w:val="0"/>
        <w:adjustRightInd w:val="0"/>
        <w:spacing w:after="0" w:line="240" w:lineRule="auto"/>
        <w:jc w:val="both"/>
        <w:outlineLvl w:val="0"/>
        <w:rPr>
          <w:rFonts w:ascii="Times New Roman" w:eastAsia="Times New Roman" w:hAnsi="Times New Roman" w:cs="Times New Roman"/>
          <w:bCs/>
          <w:sz w:val="28"/>
          <w:szCs w:val="28"/>
          <w:lang w:eastAsia="ar-SA"/>
        </w:rPr>
      </w:pPr>
    </w:p>
    <w:p w:rsidR="00C04825" w:rsidRPr="00C04825" w:rsidRDefault="00C04825" w:rsidP="00C04825">
      <w:pPr>
        <w:suppressAutoHyphens/>
        <w:autoSpaceDE w:val="0"/>
        <w:autoSpaceDN w:val="0"/>
        <w:adjustRightInd w:val="0"/>
        <w:spacing w:after="0" w:line="240" w:lineRule="auto"/>
        <w:ind w:firstLine="540"/>
        <w:jc w:val="center"/>
        <w:rPr>
          <w:rFonts w:ascii="Times New Roman" w:eastAsia="Times New Roman" w:hAnsi="Times New Roman" w:cs="Times New Roman"/>
          <w:b/>
          <w:bCs/>
          <w:sz w:val="28"/>
          <w:szCs w:val="28"/>
          <w:lang w:eastAsia="ar-SA"/>
        </w:rPr>
      </w:pPr>
      <w:r w:rsidRPr="00C04825">
        <w:rPr>
          <w:rFonts w:ascii="Times New Roman" w:eastAsia="Times New Roman" w:hAnsi="Times New Roman" w:cs="Times New Roman"/>
          <w:b/>
          <w:bCs/>
          <w:sz w:val="28"/>
          <w:szCs w:val="28"/>
          <w:lang w:eastAsia="ar-SA"/>
        </w:rPr>
        <w:t>5.3. Органы  местного самоуправления Курской области, многофункциональные центры, ли</w:t>
      </w:r>
      <w:r w:rsidRPr="00C04825">
        <w:rPr>
          <w:rFonts w:ascii="Times New Roman" w:eastAsia="Times New Roman" w:hAnsi="Times New Roman" w:cs="Times New Roman"/>
          <w:b/>
          <w:sz w:val="28"/>
          <w:szCs w:val="28"/>
          <w:lang w:eastAsia="ar-SA"/>
        </w:rPr>
        <w:t>бо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w:t>
      </w:r>
      <w:r w:rsidRPr="00C04825">
        <w:rPr>
          <w:rFonts w:ascii="Times New Roman" w:eastAsia="Times New Roman" w:hAnsi="Times New Roman" w:cs="Times New Roman"/>
          <w:b/>
          <w:bCs/>
          <w:sz w:val="28"/>
          <w:szCs w:val="28"/>
          <w:lang w:eastAsia="ar-SA"/>
        </w:rPr>
        <w:t>, а также привлекаемые организации  и уполномоченные на рассмотрение жалобы должностные лица, которым может быть направлена жалоба</w:t>
      </w:r>
    </w:p>
    <w:p w:rsidR="00C04825" w:rsidRPr="00C04825" w:rsidRDefault="00C04825" w:rsidP="00C04825">
      <w:pPr>
        <w:suppressAutoHyphens/>
        <w:autoSpaceDE w:val="0"/>
        <w:autoSpaceDN w:val="0"/>
        <w:adjustRightInd w:val="0"/>
        <w:spacing w:after="0" w:line="240" w:lineRule="auto"/>
        <w:jc w:val="both"/>
        <w:rPr>
          <w:rFonts w:ascii="Times New Roman" w:eastAsia="Times New Roman" w:hAnsi="Times New Roman" w:cs="Times New Roman"/>
          <w:sz w:val="28"/>
          <w:szCs w:val="28"/>
          <w:lang w:eastAsia="ar-SA"/>
        </w:rPr>
      </w:pP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C04825">
        <w:rPr>
          <w:rFonts w:ascii="Times New Roman" w:eastAsia="Times New Roman" w:hAnsi="Times New Roman" w:cs="Times New Roman"/>
          <w:bCs/>
          <w:sz w:val="28"/>
          <w:szCs w:val="28"/>
          <w:lang w:eastAsia="ar-SA"/>
        </w:rPr>
        <w:t xml:space="preserve">Жалоба может быть направлена </w:t>
      </w:r>
      <w:proofErr w:type="gramStart"/>
      <w:r w:rsidRPr="00C04825">
        <w:rPr>
          <w:rFonts w:ascii="Times New Roman" w:eastAsia="Times New Roman" w:hAnsi="Times New Roman" w:cs="Times New Roman"/>
          <w:bCs/>
          <w:sz w:val="28"/>
          <w:szCs w:val="28"/>
          <w:lang w:eastAsia="ar-SA"/>
        </w:rPr>
        <w:t>в</w:t>
      </w:r>
      <w:proofErr w:type="gramEnd"/>
      <w:r w:rsidRPr="00C04825">
        <w:rPr>
          <w:rFonts w:ascii="Times New Roman" w:eastAsia="Times New Roman" w:hAnsi="Times New Roman" w:cs="Times New Roman"/>
          <w:bCs/>
          <w:sz w:val="28"/>
          <w:szCs w:val="28"/>
          <w:lang w:eastAsia="ar-SA"/>
        </w:rPr>
        <w:t>:</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Администрацию </w:t>
      </w:r>
      <w:proofErr w:type="spellStart"/>
      <w:r w:rsidR="009711C1">
        <w:rPr>
          <w:rFonts w:ascii="Times New Roman" w:eastAsia="Times New Roman" w:hAnsi="Times New Roman" w:cs="Times New Roman"/>
          <w:bCs/>
          <w:sz w:val="28"/>
          <w:szCs w:val="28"/>
          <w:lang w:eastAsia="ru-RU"/>
        </w:rPr>
        <w:t>Старобелицкого</w:t>
      </w:r>
      <w:proofErr w:type="spellEnd"/>
      <w:r w:rsidR="009711C1">
        <w:rPr>
          <w:rFonts w:ascii="Times New Roman" w:eastAsia="Times New Roman" w:hAnsi="Times New Roman" w:cs="Times New Roman"/>
          <w:bCs/>
          <w:sz w:val="28"/>
          <w:szCs w:val="28"/>
          <w:lang w:eastAsia="ru-RU"/>
        </w:rPr>
        <w:t xml:space="preserve"> сельсовета </w:t>
      </w:r>
      <w:proofErr w:type="spellStart"/>
      <w:r w:rsidR="009711C1">
        <w:rPr>
          <w:rFonts w:ascii="Times New Roman" w:eastAsia="Times New Roman" w:hAnsi="Times New Roman" w:cs="Times New Roman"/>
          <w:bCs/>
          <w:sz w:val="28"/>
          <w:szCs w:val="28"/>
          <w:lang w:eastAsia="ru-RU"/>
        </w:rPr>
        <w:t>Конышевского</w:t>
      </w:r>
      <w:proofErr w:type="spellEnd"/>
      <w:r w:rsidR="009711C1">
        <w:rPr>
          <w:rFonts w:ascii="Times New Roman" w:eastAsia="Times New Roman" w:hAnsi="Times New Roman" w:cs="Times New Roman"/>
          <w:bCs/>
          <w:sz w:val="28"/>
          <w:szCs w:val="28"/>
          <w:lang w:eastAsia="ru-RU"/>
        </w:rPr>
        <w:t xml:space="preserve"> </w:t>
      </w:r>
      <w:r w:rsidR="009711C1" w:rsidRPr="00C04825">
        <w:rPr>
          <w:rFonts w:ascii="Times New Roman" w:eastAsia="Times New Roman" w:hAnsi="Times New Roman" w:cs="Times New Roman"/>
          <w:bCs/>
          <w:sz w:val="28"/>
          <w:szCs w:val="28"/>
          <w:lang w:eastAsia="ru-RU"/>
        </w:rPr>
        <w:t>района</w:t>
      </w:r>
      <w:proofErr w:type="gramStart"/>
      <w:r w:rsidR="009711C1" w:rsidRPr="00C04825">
        <w:rPr>
          <w:rFonts w:ascii="Times New Roman" w:eastAsia="Times New Roman" w:hAnsi="Times New Roman" w:cs="Times New Roman"/>
          <w:bCs/>
          <w:sz w:val="28"/>
          <w:szCs w:val="28"/>
          <w:lang w:eastAsia="ru-RU"/>
        </w:rPr>
        <w:t xml:space="preserve"> </w:t>
      </w:r>
      <w:r w:rsidR="009711C1">
        <w:rPr>
          <w:rFonts w:ascii="Times New Roman" w:eastAsia="Times New Roman" w:hAnsi="Times New Roman" w:cs="Times New Roman"/>
          <w:sz w:val="28"/>
          <w:szCs w:val="28"/>
          <w:lang w:eastAsia="ar-SA"/>
        </w:rPr>
        <w:t xml:space="preserve"> </w:t>
      </w:r>
      <w:r w:rsidRPr="00C04825">
        <w:rPr>
          <w:rFonts w:ascii="Times New Roman" w:eastAsia="Times New Roman" w:hAnsi="Times New Roman" w:cs="Times New Roman"/>
          <w:sz w:val="28"/>
          <w:szCs w:val="28"/>
          <w:lang w:eastAsia="ar-SA"/>
        </w:rPr>
        <w:t>;</w:t>
      </w:r>
      <w:proofErr w:type="gramEnd"/>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многофункциональный центр либо в </w:t>
      </w:r>
      <w:r w:rsidRPr="00C04825">
        <w:rPr>
          <w:rFonts w:ascii="Times New Roman" w:eastAsia="Times New Roman" w:hAnsi="Times New Roman" w:cs="Times New Roman"/>
          <w:sz w:val="26"/>
          <w:szCs w:val="26"/>
          <w:lang w:eastAsia="ar-SA"/>
        </w:rPr>
        <w:t>комитет информатизации, государственных и муниципальных услуг Курской области</w:t>
      </w:r>
      <w:r w:rsidRPr="00C04825">
        <w:rPr>
          <w:rFonts w:ascii="Times New Roman" w:eastAsia="Times New Roman" w:hAnsi="Times New Roman" w:cs="Times New Roman"/>
          <w:sz w:val="28"/>
          <w:szCs w:val="28"/>
          <w:lang w:eastAsia="ar-SA"/>
        </w:rPr>
        <w:t>, являющийся учредителем многофункционального центра (далее - учредитель многофункционального центра);</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bCs/>
          <w:sz w:val="28"/>
          <w:szCs w:val="28"/>
          <w:lang w:eastAsia="ar-SA"/>
        </w:rPr>
      </w:pPr>
      <w:r w:rsidRPr="00C04825">
        <w:rPr>
          <w:rFonts w:ascii="Times New Roman" w:eastAsia="Times New Roman" w:hAnsi="Times New Roman" w:cs="Times New Roman"/>
          <w:bCs/>
          <w:sz w:val="28"/>
          <w:szCs w:val="28"/>
          <w:lang w:eastAsia="ar-SA"/>
        </w:rPr>
        <w:t>Жалобы рассматривают:</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bCs/>
          <w:sz w:val="28"/>
          <w:szCs w:val="28"/>
          <w:lang w:eastAsia="ar-SA"/>
        </w:rPr>
        <w:t xml:space="preserve">в </w:t>
      </w:r>
      <w:r w:rsidRPr="00C04825">
        <w:rPr>
          <w:rFonts w:ascii="Times New Roman" w:eastAsia="Times New Roman" w:hAnsi="Times New Roman" w:cs="Times New Roman"/>
          <w:sz w:val="28"/>
          <w:szCs w:val="28"/>
          <w:lang w:eastAsia="ar-SA"/>
        </w:rPr>
        <w:t>Администрации</w:t>
      </w:r>
      <w:r w:rsidR="009711C1" w:rsidRPr="009711C1">
        <w:rPr>
          <w:rFonts w:ascii="Times New Roman" w:eastAsia="Times New Roman" w:hAnsi="Times New Roman" w:cs="Times New Roman"/>
          <w:bCs/>
          <w:sz w:val="28"/>
          <w:szCs w:val="28"/>
          <w:lang w:eastAsia="ru-RU"/>
        </w:rPr>
        <w:t xml:space="preserve"> </w:t>
      </w:r>
      <w:proofErr w:type="spellStart"/>
      <w:r w:rsidR="009711C1">
        <w:rPr>
          <w:rFonts w:ascii="Times New Roman" w:eastAsia="Times New Roman" w:hAnsi="Times New Roman" w:cs="Times New Roman"/>
          <w:bCs/>
          <w:sz w:val="28"/>
          <w:szCs w:val="28"/>
          <w:lang w:eastAsia="ru-RU"/>
        </w:rPr>
        <w:t>Старобелицкого</w:t>
      </w:r>
      <w:proofErr w:type="spellEnd"/>
      <w:r w:rsidR="009711C1">
        <w:rPr>
          <w:rFonts w:ascii="Times New Roman" w:eastAsia="Times New Roman" w:hAnsi="Times New Roman" w:cs="Times New Roman"/>
          <w:bCs/>
          <w:sz w:val="28"/>
          <w:szCs w:val="28"/>
          <w:lang w:eastAsia="ru-RU"/>
        </w:rPr>
        <w:t xml:space="preserve"> сельсовета </w:t>
      </w:r>
      <w:proofErr w:type="spellStart"/>
      <w:r w:rsidR="009711C1">
        <w:rPr>
          <w:rFonts w:ascii="Times New Roman" w:eastAsia="Times New Roman" w:hAnsi="Times New Roman" w:cs="Times New Roman"/>
          <w:bCs/>
          <w:sz w:val="28"/>
          <w:szCs w:val="28"/>
          <w:lang w:eastAsia="ru-RU"/>
        </w:rPr>
        <w:t>Конышевского</w:t>
      </w:r>
      <w:proofErr w:type="spellEnd"/>
      <w:r w:rsidR="009711C1">
        <w:rPr>
          <w:rFonts w:ascii="Times New Roman" w:eastAsia="Times New Roman" w:hAnsi="Times New Roman" w:cs="Times New Roman"/>
          <w:bCs/>
          <w:sz w:val="28"/>
          <w:szCs w:val="28"/>
          <w:lang w:eastAsia="ru-RU"/>
        </w:rPr>
        <w:t xml:space="preserve"> </w:t>
      </w:r>
      <w:r w:rsidR="009711C1" w:rsidRPr="00C04825">
        <w:rPr>
          <w:rFonts w:ascii="Times New Roman" w:eastAsia="Times New Roman" w:hAnsi="Times New Roman" w:cs="Times New Roman"/>
          <w:bCs/>
          <w:sz w:val="28"/>
          <w:szCs w:val="28"/>
          <w:lang w:eastAsia="ru-RU"/>
        </w:rPr>
        <w:t xml:space="preserve">района </w:t>
      </w:r>
      <w:r w:rsidR="009711C1">
        <w:rPr>
          <w:rFonts w:ascii="Times New Roman" w:eastAsia="Times New Roman" w:hAnsi="Times New Roman" w:cs="Times New Roman"/>
          <w:sz w:val="28"/>
          <w:szCs w:val="28"/>
          <w:lang w:eastAsia="ar-SA"/>
        </w:rPr>
        <w:t xml:space="preserve"> </w:t>
      </w:r>
      <w:r w:rsidRPr="00C04825">
        <w:rPr>
          <w:rFonts w:ascii="Times New Roman" w:eastAsia="Times New Roman" w:hAnsi="Times New Roman" w:cs="Times New Roman"/>
          <w:sz w:val="28"/>
          <w:szCs w:val="28"/>
          <w:lang w:eastAsia="ar-SA"/>
        </w:rPr>
        <w:t xml:space="preserve"> </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в МФЦ - руководитель многофункционального центра;</w:t>
      </w:r>
    </w:p>
    <w:p w:rsidR="00C04825" w:rsidRPr="00C04825" w:rsidRDefault="00C04825" w:rsidP="00C04825">
      <w:pPr>
        <w:suppressAutoHyphens/>
        <w:autoSpaceDE w:val="0"/>
        <w:autoSpaceDN w:val="0"/>
        <w:adjustRightInd w:val="0"/>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у учредителя - руководитель учредителя многофункционального центра;</w:t>
      </w:r>
    </w:p>
    <w:p w:rsidR="00C04825" w:rsidRPr="00C04825" w:rsidRDefault="00C04825" w:rsidP="00C0482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C04825" w:rsidRPr="00C04825" w:rsidRDefault="00C04825" w:rsidP="00C04825">
      <w:pPr>
        <w:widowControl w:val="0"/>
        <w:autoSpaceDE w:val="0"/>
        <w:autoSpaceDN w:val="0"/>
        <w:adjustRightInd w:val="0"/>
        <w:spacing w:after="0" w:line="240" w:lineRule="auto"/>
        <w:ind w:firstLine="709"/>
        <w:jc w:val="both"/>
        <w:rPr>
          <w:rFonts w:ascii="Times New Roman" w:eastAsia="Times New Roman" w:hAnsi="Times New Roman" w:cs="Times New Roman"/>
          <w:b/>
          <w:bCs/>
          <w:sz w:val="28"/>
          <w:szCs w:val="28"/>
          <w:lang w:eastAsia="ru-RU"/>
        </w:rPr>
      </w:pPr>
      <w:r w:rsidRPr="00C04825">
        <w:rPr>
          <w:rFonts w:ascii="Times New Roman" w:eastAsia="Times New Roman" w:hAnsi="Times New Roman" w:cs="Times New Roman"/>
          <w:b/>
          <w:bCs/>
          <w:sz w:val="28"/>
          <w:szCs w:val="28"/>
          <w:lang w:eastAsia="ru-RU"/>
        </w:rPr>
        <w:t>5.3. Способы информирования заявителей о порядке подачи и рассмотрения жалобы, в том числе с использованием Единого портала</w:t>
      </w:r>
    </w:p>
    <w:p w:rsidR="00C04825" w:rsidRPr="00C04825" w:rsidRDefault="00C04825" w:rsidP="00C04825">
      <w:pPr>
        <w:widowControl w:val="0"/>
        <w:autoSpaceDE w:val="0"/>
        <w:autoSpaceDN w:val="0"/>
        <w:adjustRightInd w:val="0"/>
        <w:spacing w:after="0" w:line="240" w:lineRule="auto"/>
        <w:jc w:val="both"/>
        <w:rPr>
          <w:rFonts w:ascii="Times New Roman" w:eastAsia="Times New Roman" w:hAnsi="Times New Roman" w:cs="Times New Roman"/>
          <w:b/>
          <w:bCs/>
          <w:sz w:val="28"/>
          <w:szCs w:val="28"/>
          <w:lang w:eastAsia="ru-RU"/>
        </w:rPr>
      </w:pPr>
    </w:p>
    <w:p w:rsidR="00C04825" w:rsidRPr="00C04825" w:rsidRDefault="00C04825" w:rsidP="00C04825">
      <w:pPr>
        <w:spacing w:after="0" w:line="240" w:lineRule="auto"/>
        <w:ind w:firstLine="709"/>
        <w:jc w:val="both"/>
        <w:rPr>
          <w:rFonts w:ascii="Times New Roman" w:eastAsia="Times New Roman" w:hAnsi="Times New Roman" w:cs="Times New Roman"/>
          <w:kern w:val="2"/>
          <w:sz w:val="28"/>
          <w:szCs w:val="28"/>
          <w:lang w:eastAsia="ru-RU"/>
        </w:rPr>
      </w:pPr>
      <w:proofErr w:type="gramStart"/>
      <w:r w:rsidRPr="00C04825">
        <w:rPr>
          <w:rFonts w:ascii="Times New Roman" w:eastAsia="Times New Roman" w:hAnsi="Times New Roman" w:cs="Times New Roman"/>
          <w:sz w:val="28"/>
          <w:szCs w:val="28"/>
          <w:lang w:eastAsia="ru-RU"/>
        </w:rPr>
        <w:t xml:space="preserve">Информирование  заявителей о порядке  </w:t>
      </w:r>
      <w:r w:rsidRPr="00C04825">
        <w:rPr>
          <w:rFonts w:ascii="Times New Roman" w:eastAsia="Times New Roman" w:hAnsi="Times New Roman" w:cs="Times New Roman"/>
          <w:kern w:val="2"/>
          <w:sz w:val="28"/>
          <w:szCs w:val="28"/>
          <w:lang w:eastAsia="ru-RU"/>
        </w:rPr>
        <w:t xml:space="preserve">подачи  и рассмотрения жалобы </w:t>
      </w:r>
      <w:r w:rsidRPr="00C04825">
        <w:rPr>
          <w:rFonts w:ascii="Times New Roman" w:eastAsia="Times New Roman" w:hAnsi="Times New Roman" w:cs="Times New Roman"/>
          <w:sz w:val="28"/>
          <w:szCs w:val="28"/>
          <w:lang w:eastAsia="ru-RU"/>
        </w:rPr>
        <w:t xml:space="preserve">осуществляется посредством размещения информации на стендах в местах предоставления муниципальной услуги, в федеральной государственной информационной системе «Единый портал государственных и муниципальных услуг (функций)», региональной </w:t>
      </w:r>
      <w:r w:rsidRPr="00C04825">
        <w:rPr>
          <w:rFonts w:ascii="Times New Roman" w:eastAsia="Times New Roman" w:hAnsi="Times New Roman" w:cs="Times New Roman"/>
          <w:sz w:val="28"/>
          <w:szCs w:val="28"/>
          <w:lang w:eastAsia="ru-RU"/>
        </w:rPr>
        <w:lastRenderedPageBreak/>
        <w:t xml:space="preserve">информационной системе «Портал государственных и муниципальных услуг Курской области»,  на официальном сайте Администрации, предоставляющей муниципальную услугу  </w:t>
      </w:r>
      <w:r w:rsidRPr="00C04825">
        <w:rPr>
          <w:rFonts w:ascii="Times New Roman" w:eastAsia="Times New Roman" w:hAnsi="Times New Roman" w:cs="Times New Roman"/>
          <w:kern w:val="2"/>
          <w:sz w:val="28"/>
          <w:szCs w:val="28"/>
          <w:lang w:eastAsia="ru-RU"/>
        </w:rPr>
        <w:t>осуществляется, в том числе по телефону, электронной почте,  при личном приёме.</w:t>
      </w:r>
      <w:proofErr w:type="gramEnd"/>
    </w:p>
    <w:p w:rsidR="00C04825" w:rsidRPr="00C04825" w:rsidRDefault="00C04825" w:rsidP="00C04825">
      <w:pPr>
        <w:spacing w:after="0" w:line="240" w:lineRule="auto"/>
        <w:ind w:firstLine="709"/>
        <w:jc w:val="both"/>
        <w:rPr>
          <w:rFonts w:ascii="Times New Roman" w:eastAsia="Times New Roman" w:hAnsi="Times New Roman" w:cs="Times New Roman"/>
          <w:kern w:val="2"/>
          <w:sz w:val="28"/>
          <w:szCs w:val="28"/>
          <w:lang w:eastAsia="ru-RU"/>
        </w:rPr>
      </w:pPr>
    </w:p>
    <w:p w:rsidR="00C04825" w:rsidRPr="00C04825" w:rsidRDefault="00C04825" w:rsidP="00C04825">
      <w:pPr>
        <w:suppressAutoHyphens/>
        <w:spacing w:after="0" w:line="240" w:lineRule="auto"/>
        <w:ind w:firstLine="540"/>
        <w:jc w:val="both"/>
        <w:outlineLvl w:val="0"/>
        <w:rPr>
          <w:rFonts w:ascii="Times New Roman" w:eastAsia="Times New Roman" w:hAnsi="Times New Roman" w:cs="Times New Roman"/>
          <w:b/>
          <w:sz w:val="28"/>
          <w:szCs w:val="24"/>
          <w:lang w:eastAsia="ar-SA"/>
        </w:rPr>
      </w:pPr>
      <w:r w:rsidRPr="00C04825">
        <w:rPr>
          <w:rFonts w:ascii="Times New Roman" w:eastAsia="Times New Roman" w:hAnsi="Times New Roman" w:cs="Times New Roman"/>
          <w:b/>
          <w:sz w:val="28"/>
          <w:szCs w:val="24"/>
          <w:lang w:eastAsia="ar-SA"/>
        </w:rPr>
        <w:t>5.4.</w:t>
      </w:r>
      <w:r w:rsidRPr="00C04825">
        <w:rPr>
          <w:rFonts w:ascii="Times New Roman" w:eastAsia="Times New Roman" w:hAnsi="Times New Roman" w:cs="Times New Roman"/>
          <w:sz w:val="28"/>
          <w:szCs w:val="24"/>
          <w:lang w:eastAsia="ar-SA"/>
        </w:rPr>
        <w:t xml:space="preserve"> </w:t>
      </w:r>
      <w:r w:rsidRPr="00C04825">
        <w:rPr>
          <w:rFonts w:ascii="Times New Roman" w:eastAsia="Times New Roman" w:hAnsi="Times New Roman" w:cs="Times New Roman"/>
          <w:b/>
          <w:sz w:val="28"/>
          <w:szCs w:val="24"/>
          <w:lang w:eastAsia="ar-SA"/>
        </w:rPr>
        <w:t>Перечень нормативных правовых актов, регулирующих 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w:t>
      </w:r>
    </w:p>
    <w:p w:rsidR="00C04825" w:rsidRPr="00C04825" w:rsidRDefault="00C04825" w:rsidP="00C04825">
      <w:pPr>
        <w:suppressAutoHyphens/>
        <w:spacing w:after="0" w:line="240" w:lineRule="auto"/>
        <w:ind w:firstLine="540"/>
        <w:jc w:val="both"/>
        <w:outlineLvl w:val="0"/>
        <w:rPr>
          <w:rFonts w:ascii="Times New Roman" w:eastAsia="Times New Roman" w:hAnsi="Times New Roman" w:cs="Times New Roman"/>
          <w:b/>
          <w:sz w:val="28"/>
          <w:szCs w:val="24"/>
          <w:lang w:eastAsia="ar-SA"/>
        </w:rPr>
      </w:pPr>
    </w:p>
    <w:p w:rsidR="00C04825" w:rsidRPr="00C04825" w:rsidRDefault="00C04825" w:rsidP="00C04825">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C04825">
        <w:rPr>
          <w:rFonts w:ascii="Times New Roman" w:eastAsia="Times New Roman" w:hAnsi="Times New Roman" w:cs="Times New Roman"/>
          <w:sz w:val="28"/>
          <w:szCs w:val="24"/>
          <w:lang w:eastAsia="ar-SA"/>
        </w:rPr>
        <w:t xml:space="preserve">Порядок досудебного (внесудебного) обжалования решений и действий (бездействия) органа местного самоуправления, предоставляющего муниципальную услугу, а также его должностных лиц, регулируется: </w:t>
      </w:r>
    </w:p>
    <w:p w:rsidR="00C04825" w:rsidRPr="00C04825" w:rsidRDefault="00C04825" w:rsidP="00C04825">
      <w:pPr>
        <w:suppressAutoHyphens/>
        <w:spacing w:after="0" w:line="240" w:lineRule="auto"/>
        <w:ind w:firstLine="398"/>
        <w:jc w:val="both"/>
        <w:outlineLvl w:val="0"/>
        <w:rPr>
          <w:rFonts w:ascii="Times New Roman" w:eastAsia="Times New Roman" w:hAnsi="Times New Roman" w:cs="Times New Roman"/>
          <w:sz w:val="28"/>
          <w:szCs w:val="24"/>
          <w:lang w:eastAsia="ar-SA"/>
        </w:rPr>
      </w:pPr>
      <w:r w:rsidRPr="00C04825">
        <w:rPr>
          <w:rFonts w:ascii="Times New Roman" w:eastAsia="Times New Roman" w:hAnsi="Times New Roman" w:cs="Times New Roman"/>
          <w:sz w:val="28"/>
          <w:szCs w:val="24"/>
          <w:lang w:eastAsia="ar-SA"/>
        </w:rPr>
        <w:t xml:space="preserve"> Федеральным законом  от 27.07.2010 № 210-ФЗ  «Об организации предоставления государственных и муниципальных услуг»;</w:t>
      </w:r>
    </w:p>
    <w:p w:rsidR="00C04825" w:rsidRPr="00C04825" w:rsidRDefault="00C04825" w:rsidP="00C04825">
      <w:pPr>
        <w:widowControl w:val="0"/>
        <w:autoSpaceDE w:val="0"/>
        <w:autoSpaceDN w:val="0"/>
        <w:adjustRightInd w:val="0"/>
        <w:spacing w:after="0" w:line="240" w:lineRule="auto"/>
        <w:ind w:firstLine="398"/>
        <w:jc w:val="both"/>
        <w:rPr>
          <w:rFonts w:ascii="Times New Roman" w:eastAsia="Times New Roman" w:hAnsi="Times New Roman" w:cs="Times New Roman"/>
          <w:sz w:val="28"/>
          <w:szCs w:val="28"/>
          <w:lang w:eastAsia="ru-RU"/>
        </w:rPr>
      </w:pPr>
      <w:proofErr w:type="gramStart"/>
      <w:r w:rsidRPr="00C04825">
        <w:rPr>
          <w:rFonts w:ascii="Times New Roman" w:eastAsia="Times New Roman" w:hAnsi="Times New Roman" w:cs="Times New Roman"/>
          <w:sz w:val="28"/>
          <w:szCs w:val="20"/>
          <w:lang w:eastAsia="ru-RU"/>
        </w:rPr>
        <w:t>постановлением  Правительства РФ от 16.08.2012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w:t>
      </w:r>
      <w:proofErr w:type="gramEnd"/>
      <w:r w:rsidRPr="00C04825">
        <w:rPr>
          <w:rFonts w:ascii="Times New Roman" w:eastAsia="Times New Roman" w:hAnsi="Times New Roman" w:cs="Times New Roman"/>
          <w:sz w:val="28"/>
          <w:szCs w:val="20"/>
          <w:lang w:eastAsia="ru-RU"/>
        </w:rPr>
        <w:t xml:space="preserve">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p>
    <w:p w:rsidR="00C04825" w:rsidRPr="00C04825" w:rsidRDefault="00C04825" w:rsidP="00C04825">
      <w:pPr>
        <w:suppressAutoHyphens/>
        <w:spacing w:after="0" w:line="240" w:lineRule="auto"/>
        <w:ind w:firstLine="398"/>
        <w:jc w:val="both"/>
        <w:outlineLvl w:val="0"/>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постановлением Администрации </w:t>
      </w:r>
      <w:proofErr w:type="spellStart"/>
      <w:r w:rsidR="009711C1">
        <w:rPr>
          <w:rFonts w:ascii="Times New Roman" w:eastAsia="Times New Roman" w:hAnsi="Times New Roman" w:cs="Times New Roman"/>
          <w:bCs/>
          <w:sz w:val="28"/>
          <w:szCs w:val="28"/>
          <w:lang w:eastAsia="ru-RU"/>
        </w:rPr>
        <w:t>Старобелицкого</w:t>
      </w:r>
      <w:proofErr w:type="spellEnd"/>
      <w:r w:rsidR="009711C1">
        <w:rPr>
          <w:rFonts w:ascii="Times New Roman" w:eastAsia="Times New Roman" w:hAnsi="Times New Roman" w:cs="Times New Roman"/>
          <w:bCs/>
          <w:sz w:val="28"/>
          <w:szCs w:val="28"/>
          <w:lang w:eastAsia="ru-RU"/>
        </w:rPr>
        <w:t xml:space="preserve"> сельсовета </w:t>
      </w:r>
      <w:proofErr w:type="spellStart"/>
      <w:r w:rsidR="009711C1">
        <w:rPr>
          <w:rFonts w:ascii="Times New Roman" w:eastAsia="Times New Roman" w:hAnsi="Times New Roman" w:cs="Times New Roman"/>
          <w:bCs/>
          <w:sz w:val="28"/>
          <w:szCs w:val="28"/>
          <w:lang w:eastAsia="ru-RU"/>
        </w:rPr>
        <w:t>Конышевского</w:t>
      </w:r>
      <w:proofErr w:type="spellEnd"/>
      <w:r w:rsidR="009711C1">
        <w:rPr>
          <w:rFonts w:ascii="Times New Roman" w:eastAsia="Times New Roman" w:hAnsi="Times New Roman" w:cs="Times New Roman"/>
          <w:bCs/>
          <w:sz w:val="28"/>
          <w:szCs w:val="28"/>
          <w:lang w:eastAsia="ru-RU"/>
        </w:rPr>
        <w:t xml:space="preserve"> </w:t>
      </w:r>
      <w:r w:rsidR="009711C1" w:rsidRPr="00C04825">
        <w:rPr>
          <w:rFonts w:ascii="Times New Roman" w:eastAsia="Times New Roman" w:hAnsi="Times New Roman" w:cs="Times New Roman"/>
          <w:bCs/>
          <w:sz w:val="28"/>
          <w:szCs w:val="28"/>
          <w:lang w:eastAsia="ru-RU"/>
        </w:rPr>
        <w:t xml:space="preserve">района </w:t>
      </w:r>
      <w:r w:rsidRPr="00C04825">
        <w:rPr>
          <w:rFonts w:ascii="Times New Roman" w:eastAsia="Times New Roman" w:hAnsi="Times New Roman" w:cs="Times New Roman"/>
          <w:sz w:val="28"/>
          <w:szCs w:val="28"/>
          <w:lang w:eastAsia="ar-SA"/>
        </w:rPr>
        <w:t xml:space="preserve">Курской области «Об утверждении Положения об особенностях подачи и рассмотрения жалоб на решения и действия (бездействие) Администрации </w:t>
      </w:r>
      <w:proofErr w:type="spellStart"/>
      <w:r w:rsidR="009711C1">
        <w:rPr>
          <w:rFonts w:ascii="Times New Roman" w:eastAsia="Times New Roman" w:hAnsi="Times New Roman" w:cs="Times New Roman"/>
          <w:bCs/>
          <w:sz w:val="28"/>
          <w:szCs w:val="28"/>
          <w:lang w:eastAsia="ru-RU"/>
        </w:rPr>
        <w:t>Старобелицкого</w:t>
      </w:r>
      <w:proofErr w:type="spellEnd"/>
      <w:r w:rsidR="009711C1">
        <w:rPr>
          <w:rFonts w:ascii="Times New Roman" w:eastAsia="Times New Roman" w:hAnsi="Times New Roman" w:cs="Times New Roman"/>
          <w:bCs/>
          <w:sz w:val="28"/>
          <w:szCs w:val="28"/>
          <w:lang w:eastAsia="ru-RU"/>
        </w:rPr>
        <w:t xml:space="preserve"> сельсовета </w:t>
      </w:r>
      <w:proofErr w:type="spellStart"/>
      <w:r w:rsidR="009711C1">
        <w:rPr>
          <w:rFonts w:ascii="Times New Roman" w:eastAsia="Times New Roman" w:hAnsi="Times New Roman" w:cs="Times New Roman"/>
          <w:bCs/>
          <w:sz w:val="28"/>
          <w:szCs w:val="28"/>
          <w:lang w:eastAsia="ru-RU"/>
        </w:rPr>
        <w:t>Конышевского</w:t>
      </w:r>
      <w:proofErr w:type="spellEnd"/>
      <w:r w:rsidR="009711C1">
        <w:rPr>
          <w:rFonts w:ascii="Times New Roman" w:eastAsia="Times New Roman" w:hAnsi="Times New Roman" w:cs="Times New Roman"/>
          <w:bCs/>
          <w:sz w:val="28"/>
          <w:szCs w:val="28"/>
          <w:lang w:eastAsia="ru-RU"/>
        </w:rPr>
        <w:t xml:space="preserve"> </w:t>
      </w:r>
      <w:r w:rsidR="009711C1" w:rsidRPr="00C04825">
        <w:rPr>
          <w:rFonts w:ascii="Times New Roman" w:eastAsia="Times New Roman" w:hAnsi="Times New Roman" w:cs="Times New Roman"/>
          <w:bCs/>
          <w:sz w:val="28"/>
          <w:szCs w:val="28"/>
          <w:lang w:eastAsia="ru-RU"/>
        </w:rPr>
        <w:t xml:space="preserve">района </w:t>
      </w:r>
      <w:r w:rsidRPr="00C04825">
        <w:rPr>
          <w:rFonts w:ascii="Times New Roman" w:eastAsia="Times New Roman" w:hAnsi="Times New Roman" w:cs="Times New Roman"/>
          <w:sz w:val="28"/>
          <w:szCs w:val="28"/>
          <w:lang w:eastAsia="ar-SA"/>
        </w:rPr>
        <w:t xml:space="preserve">Курской области и ее должностных лиц, муниципальных служащих, замещающих должности муниципальной службы в Администрации </w:t>
      </w:r>
      <w:proofErr w:type="spellStart"/>
      <w:r w:rsidR="009711C1">
        <w:rPr>
          <w:rFonts w:ascii="Times New Roman" w:eastAsia="Times New Roman" w:hAnsi="Times New Roman" w:cs="Times New Roman"/>
          <w:bCs/>
          <w:sz w:val="28"/>
          <w:szCs w:val="28"/>
          <w:lang w:eastAsia="ru-RU"/>
        </w:rPr>
        <w:t>Старобелицкого</w:t>
      </w:r>
      <w:proofErr w:type="spellEnd"/>
      <w:r w:rsidR="009711C1">
        <w:rPr>
          <w:rFonts w:ascii="Times New Roman" w:eastAsia="Times New Roman" w:hAnsi="Times New Roman" w:cs="Times New Roman"/>
          <w:bCs/>
          <w:sz w:val="28"/>
          <w:szCs w:val="28"/>
          <w:lang w:eastAsia="ru-RU"/>
        </w:rPr>
        <w:t xml:space="preserve"> сельсовета </w:t>
      </w:r>
      <w:proofErr w:type="spellStart"/>
      <w:r w:rsidR="009711C1">
        <w:rPr>
          <w:rFonts w:ascii="Times New Roman" w:eastAsia="Times New Roman" w:hAnsi="Times New Roman" w:cs="Times New Roman"/>
          <w:bCs/>
          <w:sz w:val="28"/>
          <w:szCs w:val="28"/>
          <w:lang w:eastAsia="ru-RU"/>
        </w:rPr>
        <w:t>Конышевского</w:t>
      </w:r>
      <w:proofErr w:type="spellEnd"/>
      <w:r w:rsidR="009711C1">
        <w:rPr>
          <w:rFonts w:ascii="Times New Roman" w:eastAsia="Times New Roman" w:hAnsi="Times New Roman" w:cs="Times New Roman"/>
          <w:bCs/>
          <w:sz w:val="28"/>
          <w:szCs w:val="28"/>
          <w:lang w:eastAsia="ru-RU"/>
        </w:rPr>
        <w:t xml:space="preserve"> </w:t>
      </w:r>
      <w:r w:rsidR="009711C1" w:rsidRPr="00C04825">
        <w:rPr>
          <w:rFonts w:ascii="Times New Roman" w:eastAsia="Times New Roman" w:hAnsi="Times New Roman" w:cs="Times New Roman"/>
          <w:bCs/>
          <w:sz w:val="28"/>
          <w:szCs w:val="28"/>
          <w:lang w:eastAsia="ru-RU"/>
        </w:rPr>
        <w:t>района</w:t>
      </w:r>
      <w:r w:rsidRPr="00C04825">
        <w:rPr>
          <w:rFonts w:ascii="Times New Roman" w:eastAsia="Times New Roman" w:hAnsi="Times New Roman" w:cs="Times New Roman"/>
          <w:sz w:val="28"/>
          <w:szCs w:val="28"/>
          <w:lang w:eastAsia="ar-SA"/>
        </w:rPr>
        <w:t xml:space="preserve"> Курской области».</w:t>
      </w:r>
    </w:p>
    <w:p w:rsidR="00C04825" w:rsidRPr="00C04825" w:rsidRDefault="00C04825" w:rsidP="00C04825">
      <w:pPr>
        <w:suppressAutoHyphens/>
        <w:spacing w:after="0" w:line="240" w:lineRule="auto"/>
        <w:ind w:firstLine="398"/>
        <w:jc w:val="both"/>
        <w:outlineLvl w:val="0"/>
        <w:rPr>
          <w:rFonts w:ascii="Times New Roman" w:eastAsia="Times New Roman" w:hAnsi="Times New Roman" w:cs="Times New Roman"/>
          <w:sz w:val="28"/>
          <w:szCs w:val="28"/>
          <w:lang w:eastAsia="ar-SA"/>
        </w:rPr>
      </w:pP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r w:rsidRPr="00C04825">
        <w:rPr>
          <w:rFonts w:ascii="Times New Roman" w:eastAsia="Times New Roman" w:hAnsi="Times New Roman" w:cs="Times New Roman"/>
          <w:kern w:val="2"/>
          <w:sz w:val="28"/>
          <w:szCs w:val="28"/>
          <w:lang w:eastAsia="ar-SA"/>
        </w:rPr>
        <w:t xml:space="preserve">Информация,  указанная в данном разделе, размещена  на  Едином портале.   </w:t>
      </w:r>
    </w:p>
    <w:p w:rsidR="00C04825" w:rsidRPr="00C04825" w:rsidRDefault="00C04825" w:rsidP="00C04825">
      <w:pPr>
        <w:tabs>
          <w:tab w:val="left" w:pos="709"/>
        </w:tabs>
        <w:suppressAutoHyphens/>
        <w:spacing w:after="0" w:line="240" w:lineRule="auto"/>
        <w:ind w:firstLine="709"/>
        <w:jc w:val="both"/>
        <w:rPr>
          <w:rFonts w:ascii="Times New Roman" w:eastAsia="Times New Roman" w:hAnsi="Times New Roman" w:cs="Times New Roman"/>
          <w:kern w:val="2"/>
          <w:sz w:val="28"/>
          <w:szCs w:val="28"/>
          <w:lang w:eastAsia="ar-SA"/>
        </w:rPr>
      </w:pPr>
    </w:p>
    <w:p w:rsidR="00C04825" w:rsidRPr="00C04825" w:rsidRDefault="00C04825" w:rsidP="00C04825">
      <w:pPr>
        <w:spacing w:after="0" w:line="240" w:lineRule="auto"/>
        <w:jc w:val="both"/>
        <w:rPr>
          <w:rFonts w:ascii="Times New Roman" w:eastAsia="Times New Roman" w:hAnsi="Times New Roman" w:cs="Times New Roman"/>
          <w:kern w:val="2"/>
          <w:sz w:val="28"/>
          <w:szCs w:val="28"/>
          <w:lang w:eastAsia="ru-RU"/>
        </w:rPr>
      </w:pPr>
    </w:p>
    <w:p w:rsidR="00C04825" w:rsidRPr="00C04825" w:rsidRDefault="00C04825" w:rsidP="00C04825">
      <w:pPr>
        <w:suppressAutoHyphens/>
        <w:spacing w:after="0" w:line="240" w:lineRule="auto"/>
        <w:jc w:val="center"/>
        <w:rPr>
          <w:rFonts w:ascii="Times New Roman" w:eastAsia="Times New Roman" w:hAnsi="Times New Roman" w:cs="Times New Roman"/>
          <w:b/>
          <w:kern w:val="1"/>
          <w:sz w:val="28"/>
          <w:szCs w:val="28"/>
          <w:lang w:eastAsia="ar-SA"/>
        </w:rPr>
      </w:pPr>
      <w:r w:rsidRPr="00C04825">
        <w:rPr>
          <w:rFonts w:ascii="Times New Roman" w:eastAsia="Times New Roman" w:hAnsi="Times New Roman" w:cs="Times New Roman"/>
          <w:b/>
          <w:kern w:val="1"/>
          <w:sz w:val="28"/>
          <w:szCs w:val="28"/>
          <w:lang w:val="en-US" w:eastAsia="ar-SA"/>
        </w:rPr>
        <w:t>VI</w:t>
      </w:r>
      <w:r w:rsidRPr="00C04825">
        <w:rPr>
          <w:rFonts w:ascii="Times New Roman" w:eastAsia="Times New Roman" w:hAnsi="Times New Roman" w:cs="Times New Roman"/>
          <w:b/>
          <w:kern w:val="1"/>
          <w:sz w:val="28"/>
          <w:szCs w:val="28"/>
          <w:lang w:eastAsia="ar-SA"/>
        </w:rPr>
        <w:t>.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C04825" w:rsidRPr="00C04825" w:rsidRDefault="00C04825" w:rsidP="00C04825">
      <w:pPr>
        <w:suppressAutoHyphens/>
        <w:spacing w:after="0" w:line="240" w:lineRule="auto"/>
        <w:jc w:val="center"/>
        <w:rPr>
          <w:rFonts w:ascii="Times New Roman" w:eastAsia="Times New Roman" w:hAnsi="Times New Roman" w:cs="Times New Roman"/>
          <w:b/>
          <w:kern w:val="1"/>
          <w:sz w:val="28"/>
          <w:szCs w:val="28"/>
          <w:lang w:eastAsia="ar-SA"/>
        </w:rPr>
      </w:pPr>
    </w:p>
    <w:p w:rsidR="00C04825" w:rsidRPr="00C04825" w:rsidRDefault="00C04825" w:rsidP="00C04825">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C04825">
        <w:rPr>
          <w:rFonts w:ascii="Times New Roman" w:eastAsia="Times New Roman" w:hAnsi="Times New Roman" w:cs="Times New Roman"/>
          <w:kern w:val="1"/>
          <w:sz w:val="28"/>
          <w:szCs w:val="28"/>
          <w:lang w:eastAsia="ar-SA"/>
        </w:rPr>
        <w:t xml:space="preserve">6.1. Основанием для начала административной процедуры является подача Заявителем заявления о предоставлении муниципальной услуги с </w:t>
      </w:r>
      <w:r w:rsidRPr="00C04825">
        <w:rPr>
          <w:rFonts w:ascii="Times New Roman" w:eastAsia="Times New Roman" w:hAnsi="Times New Roman" w:cs="Times New Roman"/>
          <w:kern w:val="1"/>
          <w:sz w:val="28"/>
          <w:szCs w:val="28"/>
          <w:lang w:eastAsia="ar-SA"/>
        </w:rPr>
        <w:lastRenderedPageBreak/>
        <w:t>документами, указанными в подразделе  2.6. настоящего Административного регламента.</w:t>
      </w:r>
    </w:p>
    <w:p w:rsidR="00C04825" w:rsidRPr="00C04825" w:rsidRDefault="00C04825" w:rsidP="00C04825">
      <w:pPr>
        <w:widowControl w:val="0"/>
        <w:autoSpaceDE w:val="0"/>
        <w:autoSpaceDN w:val="0"/>
        <w:adjustRightInd w:val="0"/>
        <w:spacing w:after="0" w:line="240" w:lineRule="auto"/>
        <w:ind w:firstLine="566"/>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6.2.  Предоставление муниципальной услуги в  МФЦ осуществляется в соответствии с Федеральным законом от 27 июля 2010 года № 210-ФЗ «Об организации предоставления  государственных  и  муниципальных услуг»;</w:t>
      </w:r>
    </w:p>
    <w:p w:rsidR="00C04825" w:rsidRPr="00C04825" w:rsidRDefault="00C04825" w:rsidP="00C04825">
      <w:pPr>
        <w:autoSpaceDN w:val="0"/>
        <w:adjustRightInd w:val="0"/>
        <w:spacing w:after="0" w:line="240" w:lineRule="auto"/>
        <w:ind w:firstLine="540"/>
        <w:jc w:val="both"/>
        <w:rPr>
          <w:rFonts w:ascii="Times New Roman" w:eastAsia="Times New Roman" w:hAnsi="Times New Roman" w:cs="Times New Roman"/>
          <w:sz w:val="28"/>
          <w:szCs w:val="28"/>
          <w:lang w:eastAsia="ru-RU"/>
        </w:rPr>
      </w:pPr>
      <w:r w:rsidRPr="00C04825">
        <w:rPr>
          <w:rFonts w:ascii="Times New Roman" w:eastAsia="Times New Roman" w:hAnsi="Times New Roman" w:cs="Times New Roman"/>
          <w:sz w:val="28"/>
          <w:szCs w:val="28"/>
          <w:lang w:eastAsia="ru-RU"/>
        </w:rPr>
        <w:t>6.3. Взаимодействие МФЦ с Администрацией осуществляется в соответствии соглашением о взаимодействии  между ОБУ «МФЦ» и Администрацией.</w:t>
      </w:r>
    </w:p>
    <w:p w:rsidR="00C04825" w:rsidRPr="00C04825" w:rsidRDefault="00C04825" w:rsidP="00C04825">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C04825">
        <w:rPr>
          <w:rFonts w:ascii="Times New Roman" w:eastAsia="Times New Roman" w:hAnsi="Times New Roman" w:cs="Times New Roman"/>
          <w:kern w:val="1"/>
          <w:sz w:val="28"/>
          <w:szCs w:val="28"/>
          <w:lang w:eastAsia="ar-SA"/>
        </w:rPr>
        <w:t>6.4. МФЦ обеспечивает информирование заявителей о порядке предоставления муниципальной услуги в МФЦ,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w:t>
      </w:r>
    </w:p>
    <w:p w:rsidR="00C04825" w:rsidRPr="00C04825" w:rsidRDefault="00C04825" w:rsidP="00C04825">
      <w:pPr>
        <w:tabs>
          <w:tab w:val="left" w:pos="709"/>
        </w:tabs>
        <w:suppressAutoHyphens/>
        <w:spacing w:after="0" w:line="240" w:lineRule="auto"/>
        <w:ind w:firstLine="540"/>
        <w:jc w:val="both"/>
        <w:rPr>
          <w:rFonts w:ascii="Times New Roman" w:eastAsia="Times New Roman" w:hAnsi="Times New Roman" w:cs="Times New Roman"/>
          <w:kern w:val="1"/>
          <w:sz w:val="28"/>
          <w:szCs w:val="28"/>
          <w:lang w:eastAsia="ar-SA"/>
        </w:rPr>
      </w:pPr>
      <w:r w:rsidRPr="00C04825">
        <w:rPr>
          <w:rFonts w:ascii="Times New Roman" w:eastAsia="Calibri" w:hAnsi="Times New Roman" w:cs="Times New Roman"/>
          <w:bCs/>
          <w:kern w:val="1"/>
          <w:sz w:val="28"/>
          <w:szCs w:val="28"/>
        </w:rPr>
        <w:t>6.5. При получении заявления  работник МФЦ</w:t>
      </w:r>
      <w:r w:rsidRPr="00C04825">
        <w:rPr>
          <w:rFonts w:ascii="Times New Roman" w:eastAsia="Calibri" w:hAnsi="Times New Roman" w:cs="Times New Roman"/>
          <w:kern w:val="1"/>
          <w:sz w:val="28"/>
          <w:szCs w:val="28"/>
        </w:rPr>
        <w:t xml:space="preserve">: </w:t>
      </w:r>
      <w:r w:rsidRPr="00C04825">
        <w:rPr>
          <w:rFonts w:ascii="Times New Roman" w:eastAsia="Calibri" w:hAnsi="Times New Roman" w:cs="Times New Roman"/>
          <w:bCs/>
          <w:kern w:val="1"/>
          <w:sz w:val="28"/>
          <w:szCs w:val="28"/>
        </w:rPr>
        <w:t xml:space="preserve"> </w:t>
      </w:r>
    </w:p>
    <w:p w:rsidR="00C04825" w:rsidRPr="00C04825" w:rsidRDefault="00C04825" w:rsidP="00C04825">
      <w:pPr>
        <w:tabs>
          <w:tab w:val="left" w:pos="709"/>
        </w:tabs>
        <w:suppressAutoHyphens/>
        <w:spacing w:after="0" w:line="240" w:lineRule="auto"/>
        <w:ind w:firstLine="540"/>
        <w:jc w:val="both"/>
        <w:rPr>
          <w:rFonts w:ascii="Times New Roman" w:eastAsia="Calibri" w:hAnsi="Times New Roman" w:cs="Times New Roman"/>
          <w:bCs/>
          <w:kern w:val="1"/>
          <w:sz w:val="28"/>
          <w:szCs w:val="28"/>
        </w:rPr>
      </w:pPr>
      <w:r w:rsidRPr="00C04825">
        <w:rPr>
          <w:rFonts w:ascii="Times New Roman" w:eastAsia="Calibri" w:hAnsi="Times New Roman" w:cs="Times New Roman"/>
          <w:bCs/>
          <w:kern w:val="1"/>
          <w:sz w:val="28"/>
          <w:szCs w:val="28"/>
        </w:rPr>
        <w:t xml:space="preserve">а)  проверяет правильность оформления заявления.  В случае неправильного оформления заявления о предоставлении </w:t>
      </w:r>
      <w:r w:rsidRPr="00C04825">
        <w:rPr>
          <w:rFonts w:ascii="Times New Roman" w:eastAsia="Times New Roman" w:hAnsi="Times New Roman" w:cs="Times New Roman"/>
          <w:kern w:val="1"/>
          <w:sz w:val="28"/>
          <w:szCs w:val="28"/>
          <w:lang w:eastAsia="ar-SA"/>
        </w:rPr>
        <w:t>муниципальной услуги</w:t>
      </w:r>
      <w:r w:rsidRPr="00C04825">
        <w:rPr>
          <w:rFonts w:ascii="Times New Roman" w:eastAsia="Calibri" w:hAnsi="Times New Roman" w:cs="Times New Roman"/>
          <w:bCs/>
          <w:kern w:val="1"/>
          <w:sz w:val="28"/>
          <w:szCs w:val="28"/>
        </w:rPr>
        <w:t>,  работник МФЦ оказывает помощь заявителю в оформлении заявления;</w:t>
      </w:r>
    </w:p>
    <w:p w:rsidR="00C04825" w:rsidRPr="00C04825" w:rsidRDefault="00C04825" w:rsidP="00C04825">
      <w:pPr>
        <w:tabs>
          <w:tab w:val="num" w:pos="-5160"/>
          <w:tab w:val="left" w:pos="709"/>
        </w:tabs>
        <w:suppressAutoHyphens/>
        <w:spacing w:after="0" w:line="240" w:lineRule="auto"/>
        <w:ind w:firstLine="540"/>
        <w:jc w:val="both"/>
        <w:rPr>
          <w:rFonts w:ascii="Times New Roman" w:eastAsia="Calibri" w:hAnsi="Times New Roman" w:cs="Times New Roman"/>
          <w:bCs/>
          <w:kern w:val="1"/>
          <w:sz w:val="28"/>
          <w:szCs w:val="28"/>
        </w:rPr>
      </w:pPr>
      <w:r w:rsidRPr="00C04825">
        <w:rPr>
          <w:rFonts w:ascii="Times New Roman" w:eastAsia="Calibri" w:hAnsi="Times New Roman" w:cs="Times New Roman"/>
          <w:bCs/>
          <w:kern w:val="1"/>
          <w:sz w:val="28"/>
          <w:szCs w:val="28"/>
        </w:rPr>
        <w:t>б) сверяет подлинники и копии документов, верность которых не засвидетельствована в установленном законом порядке, если документы представлены заявителем лично;</w:t>
      </w:r>
    </w:p>
    <w:p w:rsidR="00C04825" w:rsidRPr="00C04825" w:rsidRDefault="00C04825" w:rsidP="00C04825">
      <w:pPr>
        <w:tabs>
          <w:tab w:val="num" w:pos="-5160"/>
          <w:tab w:val="left" w:pos="709"/>
        </w:tabs>
        <w:suppressAutoHyphens/>
        <w:spacing w:after="0" w:line="240" w:lineRule="auto"/>
        <w:ind w:firstLine="540"/>
        <w:jc w:val="both"/>
        <w:rPr>
          <w:rFonts w:ascii="Times New Roman" w:eastAsia="Calibri" w:hAnsi="Times New Roman" w:cs="Times New Roman"/>
          <w:bCs/>
          <w:kern w:val="1"/>
          <w:sz w:val="28"/>
          <w:szCs w:val="28"/>
        </w:rPr>
      </w:pPr>
      <w:r w:rsidRPr="00C04825">
        <w:rPr>
          <w:rFonts w:ascii="Times New Roman" w:eastAsia="Calibri" w:hAnsi="Times New Roman" w:cs="Times New Roman"/>
          <w:bCs/>
          <w:kern w:val="1"/>
          <w:sz w:val="28"/>
          <w:szCs w:val="28"/>
        </w:rPr>
        <w:t xml:space="preserve">в)  заполняет расписку о приеме (регистрации) заявления заявителя с указанием перечня принятых документов и срока предоставления </w:t>
      </w:r>
      <w:r w:rsidRPr="00C04825">
        <w:rPr>
          <w:rFonts w:ascii="Times New Roman" w:eastAsia="Times New Roman" w:hAnsi="Times New Roman" w:cs="Times New Roman"/>
          <w:kern w:val="1"/>
          <w:sz w:val="28"/>
          <w:szCs w:val="28"/>
          <w:lang w:eastAsia="ar-SA"/>
        </w:rPr>
        <w:t>муниципальной услуги</w:t>
      </w:r>
      <w:r w:rsidRPr="00C04825">
        <w:rPr>
          <w:rFonts w:ascii="Times New Roman" w:eastAsia="Calibri" w:hAnsi="Times New Roman" w:cs="Times New Roman"/>
          <w:bCs/>
          <w:kern w:val="1"/>
          <w:sz w:val="28"/>
          <w:szCs w:val="28"/>
        </w:rPr>
        <w:t xml:space="preserve">; </w:t>
      </w:r>
    </w:p>
    <w:p w:rsidR="00C04825" w:rsidRPr="00C04825" w:rsidRDefault="00C04825" w:rsidP="00C04825">
      <w:pPr>
        <w:tabs>
          <w:tab w:val="left" w:pos="709"/>
        </w:tabs>
        <w:suppressAutoHyphens/>
        <w:spacing w:after="0" w:line="240" w:lineRule="auto"/>
        <w:ind w:firstLine="540"/>
        <w:jc w:val="both"/>
        <w:rPr>
          <w:rFonts w:ascii="Times New Roman" w:eastAsia="Calibri" w:hAnsi="Times New Roman" w:cs="Times New Roman"/>
          <w:bCs/>
          <w:kern w:val="1"/>
          <w:sz w:val="28"/>
          <w:szCs w:val="28"/>
        </w:rPr>
      </w:pPr>
      <w:r w:rsidRPr="00C04825">
        <w:rPr>
          <w:rFonts w:ascii="Times New Roman" w:eastAsia="Calibri" w:hAnsi="Times New Roman" w:cs="Times New Roman"/>
          <w:bCs/>
          <w:kern w:val="1"/>
          <w:sz w:val="28"/>
          <w:szCs w:val="28"/>
        </w:rPr>
        <w:t>г) вносит запись о приеме заявления и прилагаемых документов  в</w:t>
      </w:r>
      <w:r w:rsidRPr="00C04825">
        <w:rPr>
          <w:rFonts w:ascii="Times New Roman" w:eastAsia="Calibri" w:hAnsi="Times New Roman" w:cs="Times New Roman"/>
          <w:kern w:val="1"/>
          <w:sz w:val="28"/>
          <w:szCs w:val="28"/>
        </w:rPr>
        <w:t xml:space="preserve">  Региональную автоматизированную информационную  систему  поддержки деятельности многофункциональных центров предоставления государственных и муниципальных услуг Курской области.</w:t>
      </w:r>
    </w:p>
    <w:p w:rsidR="00C04825" w:rsidRPr="00C04825" w:rsidRDefault="00C04825" w:rsidP="00C04825">
      <w:pPr>
        <w:tabs>
          <w:tab w:val="left" w:pos="709"/>
        </w:tabs>
        <w:suppressAutoHyphens/>
        <w:spacing w:after="0" w:line="240" w:lineRule="auto"/>
        <w:ind w:firstLine="540"/>
        <w:jc w:val="both"/>
        <w:rPr>
          <w:rFonts w:ascii="Times New Roman" w:eastAsia="Times New Roman" w:hAnsi="Times New Roman" w:cs="Times New Roman"/>
          <w:kern w:val="1"/>
          <w:sz w:val="28"/>
          <w:szCs w:val="28"/>
        </w:rPr>
      </w:pPr>
      <w:r w:rsidRPr="00C04825">
        <w:rPr>
          <w:rFonts w:ascii="Times New Roman" w:eastAsia="Times New Roman" w:hAnsi="Times New Roman" w:cs="Times New Roman"/>
          <w:kern w:val="1"/>
          <w:sz w:val="28"/>
          <w:szCs w:val="28"/>
          <w:lang w:eastAsia="ar-SA"/>
        </w:rPr>
        <w:t>6.6. С</w:t>
      </w:r>
      <w:r w:rsidRPr="00C04825">
        <w:rPr>
          <w:rFonts w:ascii="Times New Roman" w:eastAsia="Times New Roman" w:hAnsi="Times New Roman" w:cs="Times New Roman"/>
          <w:kern w:val="1"/>
          <w:sz w:val="28"/>
          <w:szCs w:val="28"/>
        </w:rPr>
        <w:t xml:space="preserve">рок передачи заявления и документов, необходимых для предоставления </w:t>
      </w:r>
      <w:r w:rsidRPr="00C04825">
        <w:rPr>
          <w:rFonts w:ascii="Times New Roman" w:eastAsia="Times New Roman" w:hAnsi="Times New Roman" w:cs="Times New Roman"/>
          <w:kern w:val="1"/>
          <w:sz w:val="28"/>
          <w:szCs w:val="28"/>
          <w:lang w:eastAsia="ar-SA"/>
        </w:rPr>
        <w:t>муниципальной услуги</w:t>
      </w:r>
      <w:r w:rsidRPr="00C04825">
        <w:rPr>
          <w:rFonts w:ascii="Times New Roman" w:eastAsia="Times New Roman" w:hAnsi="Times New Roman" w:cs="Times New Roman"/>
          <w:kern w:val="1"/>
          <w:sz w:val="28"/>
          <w:szCs w:val="28"/>
        </w:rPr>
        <w:t>, из МФЦ в Администрацию - в течение 1 рабочего дня после регистрации.</w:t>
      </w:r>
    </w:p>
    <w:p w:rsidR="00C04825" w:rsidRPr="00C04825" w:rsidRDefault="00C04825" w:rsidP="00C04825">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r w:rsidRPr="00C04825">
        <w:rPr>
          <w:rFonts w:ascii="Times New Roman" w:eastAsia="Times New Roman" w:hAnsi="Times New Roman" w:cs="Times New Roman"/>
          <w:kern w:val="2"/>
          <w:sz w:val="28"/>
          <w:szCs w:val="28"/>
          <w:lang w:eastAsia="ar-SA"/>
        </w:rPr>
        <w:t xml:space="preserve">6.7. Администрация в срок, не позднее рабочего дня, следующего за днем принятия решения о предоставлении (отказе в предоставлении) </w:t>
      </w:r>
      <w:r w:rsidRPr="00C04825">
        <w:rPr>
          <w:rFonts w:ascii="Times New Roman" w:eastAsia="Times New Roman" w:hAnsi="Times New Roman" w:cs="Times New Roman"/>
          <w:kern w:val="1"/>
          <w:sz w:val="28"/>
          <w:szCs w:val="28"/>
          <w:lang w:eastAsia="ar-SA"/>
        </w:rPr>
        <w:t xml:space="preserve">муниципальной услуги </w:t>
      </w:r>
      <w:r w:rsidRPr="00C04825">
        <w:rPr>
          <w:rFonts w:ascii="Times New Roman" w:eastAsia="Times New Roman" w:hAnsi="Times New Roman" w:cs="Times New Roman"/>
          <w:kern w:val="2"/>
          <w:sz w:val="28"/>
          <w:szCs w:val="28"/>
          <w:lang w:eastAsia="ar-SA"/>
        </w:rPr>
        <w:t xml:space="preserve">направляет в МФЦ, принявший запрос о предоставлении  </w:t>
      </w:r>
      <w:r w:rsidRPr="00C04825">
        <w:rPr>
          <w:rFonts w:ascii="Times New Roman" w:eastAsia="Times New Roman" w:hAnsi="Times New Roman" w:cs="Times New Roman"/>
          <w:kern w:val="1"/>
          <w:sz w:val="28"/>
          <w:szCs w:val="28"/>
          <w:lang w:eastAsia="ar-SA"/>
        </w:rPr>
        <w:t>муниципальной услуги</w:t>
      </w:r>
      <w:r w:rsidRPr="00C04825">
        <w:rPr>
          <w:rFonts w:ascii="Times New Roman" w:eastAsia="Times New Roman" w:hAnsi="Times New Roman" w:cs="Times New Roman"/>
          <w:kern w:val="2"/>
          <w:sz w:val="28"/>
          <w:szCs w:val="28"/>
          <w:lang w:eastAsia="ar-SA"/>
        </w:rPr>
        <w:t>,  информацию о принятом решении в порядке, установленном соглашением о взаимодействии, заключенным с ОБУ «МФЦ».</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kern w:val="1"/>
          <w:sz w:val="28"/>
          <w:szCs w:val="28"/>
          <w:lang w:eastAsia="zh-CN"/>
        </w:rPr>
      </w:pPr>
      <w:r w:rsidRPr="00C04825">
        <w:rPr>
          <w:rFonts w:ascii="Times New Roman" w:eastAsia="Times New Roman" w:hAnsi="Times New Roman" w:cs="Times New Roman"/>
          <w:kern w:val="1"/>
          <w:sz w:val="28"/>
          <w:szCs w:val="28"/>
          <w:lang w:eastAsia="zh-CN"/>
        </w:rPr>
        <w:t>6.8. В случае  получения заявителем результата предоставления муниципальной услуги  через МФЦ,   документы передаются из Администрации в МФЦ  не позднее рабочего дня, предшествующего дате окончания предоставления муниципальной услуги.</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kern w:val="1"/>
          <w:sz w:val="28"/>
          <w:szCs w:val="28"/>
          <w:lang w:eastAsia="zh-CN"/>
        </w:rPr>
      </w:pPr>
      <w:r w:rsidRPr="00C04825">
        <w:rPr>
          <w:rFonts w:ascii="Times New Roman" w:eastAsia="Times New Roman" w:hAnsi="Times New Roman" w:cs="Times New Roman"/>
          <w:kern w:val="1"/>
          <w:sz w:val="28"/>
          <w:szCs w:val="28"/>
          <w:lang w:eastAsia="zh-CN"/>
        </w:rPr>
        <w:t>6.9.  При получении результата муниципальной услуги в МФЦ заявитель предъявляет:</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kern w:val="1"/>
          <w:sz w:val="28"/>
          <w:szCs w:val="28"/>
          <w:lang w:eastAsia="zh-CN"/>
        </w:rPr>
      </w:pPr>
      <w:r w:rsidRPr="00C04825">
        <w:rPr>
          <w:rFonts w:ascii="Times New Roman" w:eastAsia="Times New Roman" w:hAnsi="Times New Roman" w:cs="Times New Roman"/>
          <w:kern w:val="1"/>
          <w:sz w:val="28"/>
          <w:szCs w:val="28"/>
          <w:lang w:eastAsia="zh-CN"/>
        </w:rPr>
        <w:t xml:space="preserve">- документ, удостоверяющий личность; </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kern w:val="1"/>
          <w:sz w:val="28"/>
          <w:szCs w:val="28"/>
          <w:lang w:eastAsia="zh-CN"/>
        </w:rPr>
      </w:pPr>
      <w:r w:rsidRPr="00C04825">
        <w:rPr>
          <w:rFonts w:ascii="Times New Roman" w:eastAsia="Times New Roman" w:hAnsi="Times New Roman" w:cs="Times New Roman"/>
          <w:kern w:val="1"/>
          <w:sz w:val="28"/>
          <w:szCs w:val="28"/>
          <w:lang w:eastAsia="zh-CN"/>
        </w:rPr>
        <w:lastRenderedPageBreak/>
        <w:t>- экземпляр расписки  о приеме документов с регистрационным номером, датой и подписью работника МФЦ, принявшего комплект документов, выданный заявителю в  день подачи запроса;</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kern w:val="1"/>
          <w:sz w:val="28"/>
          <w:szCs w:val="28"/>
          <w:lang w:eastAsia="zh-CN"/>
        </w:rPr>
      </w:pPr>
      <w:r w:rsidRPr="00C04825">
        <w:rPr>
          <w:rFonts w:ascii="Times New Roman" w:eastAsia="Times New Roman" w:hAnsi="Times New Roman" w:cs="Times New Roman"/>
          <w:kern w:val="1"/>
          <w:sz w:val="28"/>
          <w:szCs w:val="28"/>
          <w:lang w:eastAsia="zh-CN"/>
        </w:rPr>
        <w:t xml:space="preserve">- при обращении уполномоченного представителя заявителя - документ, подтверждающий полномочия представителя заявителя. </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kern w:val="1"/>
          <w:sz w:val="28"/>
          <w:szCs w:val="28"/>
          <w:lang w:eastAsia="zh-CN"/>
        </w:rPr>
        <w:t xml:space="preserve">6.10. </w:t>
      </w:r>
      <w:r w:rsidRPr="00C04825">
        <w:rPr>
          <w:rFonts w:ascii="Times New Roman" w:eastAsia="Times New Roman" w:hAnsi="Times New Roman" w:cs="Times New Roman"/>
          <w:sz w:val="28"/>
          <w:szCs w:val="28"/>
          <w:lang w:eastAsia="ar-SA"/>
        </w:rPr>
        <w:t>Критерием принятия решения является обращение заявителя за получением  муниципальной услуги в МФЦ.</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bCs/>
          <w:sz w:val="28"/>
          <w:szCs w:val="28"/>
          <w:lang w:eastAsia="ar-SA"/>
        </w:rPr>
      </w:pPr>
      <w:r w:rsidRPr="00C04825">
        <w:rPr>
          <w:rFonts w:ascii="Times New Roman" w:eastAsia="Times New Roman" w:hAnsi="Times New Roman" w:cs="Times New Roman"/>
          <w:bCs/>
          <w:sz w:val="28"/>
          <w:szCs w:val="28"/>
          <w:lang w:eastAsia="ar-SA"/>
        </w:rPr>
        <w:t xml:space="preserve">6.11. Результатом административной процедуры является получение заявителем  одного из документов,  указанных в подразделе 2.3. настоящего Административного регламента. </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6.12. Способ фиксации результата выполнения административной процедуры:</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 xml:space="preserve">- в случае получения результата в МФЦ – </w:t>
      </w:r>
      <w:r w:rsidRPr="00C04825">
        <w:rPr>
          <w:rFonts w:ascii="Times New Roman" w:eastAsia="Times New Roman" w:hAnsi="Times New Roman" w:cs="Times New Roman"/>
          <w:kern w:val="1"/>
          <w:sz w:val="28"/>
          <w:szCs w:val="28"/>
          <w:lang w:eastAsia="zh-CN"/>
        </w:rPr>
        <w:t xml:space="preserve">отметка заявителя о получении результата предоставления муниципальной услуги  с датой и  подписью  в экземпляре предъявляемой расписки или </w:t>
      </w:r>
      <w:r w:rsidRPr="00C04825">
        <w:rPr>
          <w:rFonts w:ascii="Times New Roman" w:eastAsia="Calibri" w:hAnsi="Times New Roman" w:cs="Times New Roman"/>
          <w:sz w:val="28"/>
          <w:szCs w:val="28"/>
        </w:rPr>
        <w:t xml:space="preserve"> отметка заявителя в Журнале</w:t>
      </w:r>
      <w:r w:rsidRPr="00C04825">
        <w:rPr>
          <w:rFonts w:ascii="Times New Roman" w:eastAsia="Calibri" w:hAnsi="Times New Roman" w:cs="Times New Roman"/>
          <w:color w:val="00B050"/>
          <w:sz w:val="24"/>
          <w:szCs w:val="24"/>
        </w:rPr>
        <w:t>*(указать наименование)</w:t>
      </w:r>
      <w:r w:rsidRPr="00C04825">
        <w:rPr>
          <w:rFonts w:ascii="Times New Roman" w:eastAsia="Calibri" w:hAnsi="Times New Roman" w:cs="Times New Roman"/>
          <w:color w:val="FF0000"/>
          <w:sz w:val="28"/>
          <w:szCs w:val="28"/>
        </w:rPr>
        <w:t xml:space="preserve"> </w:t>
      </w:r>
      <w:r w:rsidRPr="00C04825">
        <w:rPr>
          <w:rFonts w:ascii="Times New Roman" w:eastAsia="Calibri" w:hAnsi="Times New Roman" w:cs="Times New Roman"/>
          <w:sz w:val="28"/>
          <w:szCs w:val="28"/>
        </w:rPr>
        <w:t>о получении экземпляра документа.</w:t>
      </w:r>
    </w:p>
    <w:p w:rsidR="00C04825" w:rsidRPr="00C04825" w:rsidRDefault="00C04825" w:rsidP="00C04825">
      <w:pPr>
        <w:suppressAutoHyphens/>
        <w:spacing w:after="0" w:line="240" w:lineRule="auto"/>
        <w:ind w:firstLine="540"/>
        <w:jc w:val="both"/>
        <w:rPr>
          <w:rFonts w:ascii="Times New Roman" w:eastAsia="Times New Roman" w:hAnsi="Times New Roman" w:cs="Times New Roman"/>
          <w:kern w:val="1"/>
          <w:sz w:val="28"/>
          <w:szCs w:val="28"/>
          <w:lang w:eastAsia="zh-CN"/>
        </w:rPr>
      </w:pPr>
      <w:r w:rsidRPr="00C04825">
        <w:rPr>
          <w:rFonts w:ascii="Times New Roman" w:eastAsia="Times New Roman" w:hAnsi="Times New Roman" w:cs="Times New Roman"/>
          <w:kern w:val="1"/>
          <w:sz w:val="28"/>
          <w:szCs w:val="28"/>
          <w:lang w:eastAsia="zh-CN"/>
        </w:rPr>
        <w:t xml:space="preserve">- </w:t>
      </w:r>
      <w:proofErr w:type="gramStart"/>
      <w:r w:rsidRPr="00C04825">
        <w:rPr>
          <w:rFonts w:ascii="Times New Roman" w:eastAsia="Times New Roman" w:hAnsi="Times New Roman" w:cs="Times New Roman"/>
          <w:kern w:val="1"/>
          <w:sz w:val="28"/>
          <w:szCs w:val="28"/>
          <w:lang w:eastAsia="zh-CN"/>
        </w:rPr>
        <w:t>в</w:t>
      </w:r>
      <w:proofErr w:type="gramEnd"/>
      <w:r w:rsidRPr="00C04825">
        <w:rPr>
          <w:rFonts w:ascii="Times New Roman" w:eastAsia="Times New Roman" w:hAnsi="Times New Roman" w:cs="Times New Roman"/>
          <w:kern w:val="1"/>
          <w:sz w:val="28"/>
          <w:szCs w:val="28"/>
          <w:lang w:eastAsia="zh-CN"/>
        </w:rPr>
        <w:t xml:space="preserve"> случае </w:t>
      </w:r>
      <w:r w:rsidRPr="00C04825">
        <w:rPr>
          <w:rFonts w:ascii="Times New Roman" w:eastAsia="Times New Roman" w:hAnsi="Times New Roman" w:cs="Times New Roman"/>
          <w:sz w:val="28"/>
          <w:szCs w:val="28"/>
          <w:lang w:eastAsia="ar-SA"/>
        </w:rPr>
        <w:t>получения результата в Администрации – отметка о передаче документов  в передаточной ведомости.</w:t>
      </w:r>
    </w:p>
    <w:p w:rsidR="00C04825" w:rsidRPr="00C04825" w:rsidRDefault="00C04825" w:rsidP="00C04825">
      <w:pPr>
        <w:tabs>
          <w:tab w:val="num" w:pos="-5160"/>
        </w:tabs>
        <w:suppressAutoHyphens/>
        <w:spacing w:after="0" w:line="240" w:lineRule="auto"/>
        <w:ind w:firstLine="540"/>
        <w:jc w:val="both"/>
        <w:rPr>
          <w:rFonts w:ascii="Times New Roman" w:eastAsia="Times New Roman" w:hAnsi="Times New Roman" w:cs="Times New Roman"/>
          <w:sz w:val="28"/>
          <w:szCs w:val="28"/>
          <w:lang w:eastAsia="ar-SA"/>
        </w:rPr>
      </w:pPr>
      <w:r w:rsidRPr="00C04825">
        <w:rPr>
          <w:rFonts w:ascii="Times New Roman" w:eastAsia="Times New Roman" w:hAnsi="Times New Roman" w:cs="Times New Roman"/>
          <w:sz w:val="28"/>
          <w:szCs w:val="28"/>
          <w:lang w:eastAsia="ar-SA"/>
        </w:rPr>
        <w:t>6.13.  Максимальный срок выполнения  административной процедуры соответствует срокам, указанным  в подразделе 2.4 настоящего Административного регламента.</w:t>
      </w:r>
    </w:p>
    <w:p w:rsidR="00C04825" w:rsidRPr="00C04825" w:rsidRDefault="00C04825" w:rsidP="00C04825">
      <w:pPr>
        <w:widowControl w:val="0"/>
        <w:suppressAutoHyphens/>
        <w:autoSpaceDE w:val="0"/>
        <w:autoSpaceDN w:val="0"/>
        <w:adjustRightInd w:val="0"/>
        <w:spacing w:after="0" w:line="240" w:lineRule="auto"/>
        <w:jc w:val="both"/>
        <w:outlineLvl w:val="0"/>
        <w:rPr>
          <w:rFonts w:ascii="Times New Roman" w:eastAsia="Times New Roman" w:hAnsi="Times New Roman" w:cs="Times New Roman"/>
          <w:sz w:val="28"/>
          <w:szCs w:val="28"/>
          <w:lang w:eastAsia="ar-SA"/>
        </w:rPr>
      </w:pPr>
    </w:p>
    <w:p w:rsidR="00C04825" w:rsidRPr="00C04825" w:rsidRDefault="00C04825" w:rsidP="00C04825">
      <w:pPr>
        <w:widowControl w:val="0"/>
        <w:autoSpaceDE w:val="0"/>
        <w:autoSpaceDN w:val="0"/>
        <w:adjustRightInd w:val="0"/>
        <w:spacing w:after="0" w:line="240" w:lineRule="auto"/>
        <w:rPr>
          <w:rFonts w:ascii="Times New Roman" w:eastAsia="Times New Roman" w:hAnsi="Times New Roman" w:cs="Times New Roman"/>
          <w:sz w:val="28"/>
          <w:szCs w:val="28"/>
          <w:lang w:eastAsia="ar-SA"/>
        </w:rPr>
      </w:pPr>
    </w:p>
    <w:p w:rsidR="00C04825" w:rsidRPr="00C04825" w:rsidRDefault="00C04825" w:rsidP="00C04825">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p>
    <w:p w:rsidR="00C04825" w:rsidRPr="00C04825" w:rsidRDefault="00C04825" w:rsidP="00C04825">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p>
    <w:p w:rsidR="00C04825" w:rsidRPr="00C04825" w:rsidRDefault="00C04825" w:rsidP="00C04825">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p>
    <w:p w:rsidR="00C04825" w:rsidRPr="00C04825" w:rsidRDefault="00C04825" w:rsidP="00C04825">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p>
    <w:p w:rsidR="00C04825" w:rsidRPr="00C04825" w:rsidRDefault="00C04825" w:rsidP="00C04825">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p>
    <w:p w:rsidR="00C04825" w:rsidRPr="00C04825" w:rsidRDefault="00C04825" w:rsidP="00C04825">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p>
    <w:p w:rsidR="00C04825" w:rsidRPr="00C04825" w:rsidRDefault="00C04825" w:rsidP="00C04825">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p>
    <w:p w:rsidR="00C04825" w:rsidRPr="00C04825" w:rsidRDefault="00C04825" w:rsidP="00C04825">
      <w:pPr>
        <w:tabs>
          <w:tab w:val="left" w:pos="709"/>
        </w:tabs>
        <w:suppressAutoHyphens/>
        <w:spacing w:after="0" w:line="240" w:lineRule="auto"/>
        <w:ind w:firstLine="540"/>
        <w:jc w:val="both"/>
        <w:rPr>
          <w:rFonts w:ascii="Times New Roman" w:eastAsia="Times New Roman" w:hAnsi="Times New Roman" w:cs="Times New Roman"/>
          <w:kern w:val="2"/>
          <w:sz w:val="28"/>
          <w:szCs w:val="28"/>
          <w:lang w:eastAsia="ar-SA"/>
        </w:rPr>
      </w:pPr>
    </w:p>
    <w:bookmarkEnd w:id="1"/>
    <w:p w:rsidR="00C04825" w:rsidRPr="00C04825" w:rsidRDefault="00C04825" w:rsidP="00C04825">
      <w:pPr>
        <w:suppressAutoHyphens/>
        <w:spacing w:after="0" w:line="240" w:lineRule="auto"/>
        <w:rPr>
          <w:rFonts w:ascii="Times New Roman" w:eastAsia="Times New Roman" w:hAnsi="Times New Roman" w:cs="Times New Roman"/>
          <w:sz w:val="28"/>
          <w:szCs w:val="28"/>
          <w:lang w:eastAsia="ar-SA"/>
        </w:rPr>
        <w:sectPr w:rsidR="00C04825" w:rsidRPr="00C04825" w:rsidSect="00C04825">
          <w:headerReference w:type="even" r:id="rId27"/>
          <w:headerReference w:type="default" r:id="rId28"/>
          <w:footnotePr>
            <w:pos w:val="beneathText"/>
          </w:footnotePr>
          <w:pgSz w:w="11905" w:h="16837"/>
          <w:pgMar w:top="1134" w:right="1247" w:bottom="1134" w:left="1531" w:header="720" w:footer="720" w:gutter="0"/>
          <w:cols w:space="720"/>
          <w:titlePg/>
          <w:docGrid w:linePitch="240" w:charSpace="36864"/>
        </w:sectPr>
      </w:pPr>
    </w:p>
    <w:p w:rsidR="00C04825" w:rsidRPr="00C04825" w:rsidRDefault="00C04825" w:rsidP="00C04825">
      <w:pPr>
        <w:widowControl w:val="0"/>
        <w:autoSpaceDE w:val="0"/>
        <w:autoSpaceDN w:val="0"/>
        <w:adjustRightInd w:val="0"/>
        <w:spacing w:after="0" w:line="240" w:lineRule="auto"/>
        <w:jc w:val="right"/>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lastRenderedPageBreak/>
        <w:t>Приложение 1</w:t>
      </w:r>
    </w:p>
    <w:p w:rsidR="00C04825" w:rsidRPr="00C04825" w:rsidRDefault="00C04825" w:rsidP="00C04825">
      <w:pPr>
        <w:widowControl w:val="0"/>
        <w:autoSpaceDE w:val="0"/>
        <w:autoSpaceDN w:val="0"/>
        <w:adjustRightInd w:val="0"/>
        <w:spacing w:after="0" w:line="240" w:lineRule="auto"/>
        <w:jc w:val="right"/>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к Административному регламенту</w:t>
      </w:r>
    </w:p>
    <w:p w:rsidR="00C04825" w:rsidRPr="00C04825" w:rsidRDefault="00C04825" w:rsidP="00C04825">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zh-CN"/>
        </w:rPr>
      </w:pPr>
      <w:r w:rsidRPr="00C04825">
        <w:rPr>
          <w:rFonts w:ascii="Times New Roman" w:eastAsia="Tahoma" w:hAnsi="Times New Roman" w:cs="Times New Roman"/>
          <w:color w:val="000000"/>
          <w:sz w:val="26"/>
          <w:szCs w:val="26"/>
          <w:lang w:eastAsia="ru-RU"/>
        </w:rPr>
        <w:t xml:space="preserve"> предоставления </w:t>
      </w:r>
      <w:r w:rsidRPr="00C04825">
        <w:rPr>
          <w:rFonts w:ascii="Times New Roman" w:eastAsia="Times New Roman" w:hAnsi="Times New Roman" w:cs="Times New Roman"/>
          <w:bCs/>
          <w:sz w:val="24"/>
          <w:szCs w:val="24"/>
          <w:lang w:eastAsia="zh-CN"/>
        </w:rPr>
        <w:t xml:space="preserve">Администрацией </w:t>
      </w:r>
      <w:r w:rsidRPr="00C04825">
        <w:rPr>
          <w:rFonts w:ascii="Times New Roman" w:eastAsia="Times New Roman" w:hAnsi="Times New Roman" w:cs="Times New Roman"/>
          <w:bCs/>
          <w:sz w:val="24"/>
          <w:szCs w:val="24"/>
          <w:lang w:eastAsia="zh-CN"/>
        </w:rPr>
        <w:softHyphen/>
      </w:r>
      <w:r w:rsidRPr="00C04825">
        <w:rPr>
          <w:rFonts w:ascii="Times New Roman" w:eastAsia="Times New Roman" w:hAnsi="Times New Roman" w:cs="Times New Roman"/>
          <w:bCs/>
          <w:sz w:val="24"/>
          <w:szCs w:val="24"/>
          <w:lang w:eastAsia="zh-CN"/>
        </w:rPr>
        <w:softHyphen/>
      </w:r>
      <w:r w:rsidRPr="00C04825">
        <w:rPr>
          <w:rFonts w:ascii="Times New Roman" w:eastAsia="Times New Roman" w:hAnsi="Times New Roman" w:cs="Times New Roman"/>
          <w:bCs/>
          <w:sz w:val="24"/>
          <w:szCs w:val="24"/>
          <w:lang w:eastAsia="zh-CN"/>
        </w:rPr>
        <w:softHyphen/>
      </w:r>
      <w:r w:rsidRPr="00C04825">
        <w:rPr>
          <w:rFonts w:ascii="Times New Roman" w:eastAsia="Times New Roman" w:hAnsi="Times New Roman" w:cs="Times New Roman"/>
          <w:bCs/>
          <w:sz w:val="24"/>
          <w:szCs w:val="24"/>
          <w:lang w:eastAsia="zh-CN"/>
        </w:rPr>
        <w:softHyphen/>
      </w:r>
      <w:r w:rsidRPr="00C04825">
        <w:rPr>
          <w:rFonts w:ascii="Times New Roman" w:eastAsia="Times New Roman" w:hAnsi="Times New Roman" w:cs="Times New Roman"/>
          <w:bCs/>
          <w:sz w:val="24"/>
          <w:szCs w:val="24"/>
          <w:lang w:eastAsia="zh-CN"/>
        </w:rPr>
        <w:softHyphen/>
      </w:r>
      <w:r w:rsidRPr="00C04825">
        <w:rPr>
          <w:rFonts w:ascii="Times New Roman" w:eastAsia="Times New Roman" w:hAnsi="Times New Roman" w:cs="Times New Roman"/>
          <w:bCs/>
          <w:sz w:val="24"/>
          <w:szCs w:val="24"/>
          <w:lang w:eastAsia="zh-CN"/>
        </w:rPr>
        <w:softHyphen/>
      </w:r>
      <w:r w:rsidRPr="00C04825">
        <w:rPr>
          <w:rFonts w:ascii="Times New Roman" w:eastAsia="Times New Roman" w:hAnsi="Times New Roman" w:cs="Times New Roman"/>
          <w:bCs/>
          <w:sz w:val="24"/>
          <w:szCs w:val="24"/>
          <w:lang w:eastAsia="zh-CN"/>
        </w:rPr>
        <w:softHyphen/>
      </w:r>
      <w:r w:rsidRPr="00C04825">
        <w:rPr>
          <w:rFonts w:ascii="Times New Roman" w:eastAsia="Times New Roman" w:hAnsi="Times New Roman" w:cs="Times New Roman"/>
          <w:bCs/>
          <w:sz w:val="24"/>
          <w:szCs w:val="24"/>
          <w:lang w:eastAsia="zh-CN"/>
        </w:rPr>
        <w:softHyphen/>
      </w:r>
      <w:r w:rsidRPr="00C04825">
        <w:rPr>
          <w:rFonts w:ascii="Times New Roman" w:eastAsia="Times New Roman" w:hAnsi="Times New Roman" w:cs="Times New Roman"/>
          <w:bCs/>
          <w:sz w:val="24"/>
          <w:szCs w:val="24"/>
          <w:lang w:eastAsia="zh-CN"/>
        </w:rPr>
        <w:softHyphen/>
        <w:t xml:space="preserve"> </w:t>
      </w:r>
    </w:p>
    <w:p w:rsidR="00C04825" w:rsidRPr="00C04825" w:rsidRDefault="009711C1" w:rsidP="00C04825">
      <w:pPr>
        <w:widowControl w:val="0"/>
        <w:autoSpaceDE w:val="0"/>
        <w:autoSpaceDN w:val="0"/>
        <w:adjustRightInd w:val="0"/>
        <w:spacing w:after="0" w:line="240" w:lineRule="auto"/>
        <w:jc w:val="right"/>
        <w:rPr>
          <w:rFonts w:ascii="Times New Roman" w:eastAsia="Tahoma" w:hAnsi="Times New Roman" w:cs="Times New Roman"/>
          <w:color w:val="000000"/>
          <w:sz w:val="26"/>
          <w:szCs w:val="26"/>
          <w:lang w:eastAsia="ru-RU"/>
        </w:rPr>
      </w:pPr>
      <w:proofErr w:type="spellStart"/>
      <w:r>
        <w:rPr>
          <w:rFonts w:ascii="Times New Roman" w:eastAsia="Times New Roman" w:hAnsi="Times New Roman" w:cs="Times New Roman"/>
          <w:bCs/>
          <w:sz w:val="24"/>
          <w:szCs w:val="24"/>
          <w:lang w:eastAsia="zh-CN"/>
        </w:rPr>
        <w:t>Старобелицкого</w:t>
      </w:r>
      <w:proofErr w:type="spellEnd"/>
      <w:r>
        <w:rPr>
          <w:rFonts w:ascii="Times New Roman" w:eastAsia="Times New Roman" w:hAnsi="Times New Roman" w:cs="Times New Roman"/>
          <w:bCs/>
          <w:sz w:val="24"/>
          <w:szCs w:val="24"/>
          <w:lang w:eastAsia="zh-CN"/>
        </w:rPr>
        <w:t xml:space="preserve"> сельсовета </w:t>
      </w:r>
      <w:proofErr w:type="spellStart"/>
      <w:r>
        <w:rPr>
          <w:rFonts w:ascii="Times New Roman" w:eastAsia="Times New Roman" w:hAnsi="Times New Roman" w:cs="Times New Roman"/>
          <w:bCs/>
          <w:sz w:val="24"/>
          <w:szCs w:val="24"/>
          <w:lang w:eastAsia="zh-CN"/>
        </w:rPr>
        <w:t>Конышевского</w:t>
      </w:r>
      <w:proofErr w:type="spellEnd"/>
      <w:r>
        <w:rPr>
          <w:rFonts w:ascii="Times New Roman" w:eastAsia="Times New Roman" w:hAnsi="Times New Roman" w:cs="Times New Roman"/>
          <w:bCs/>
          <w:sz w:val="24"/>
          <w:szCs w:val="24"/>
          <w:lang w:eastAsia="zh-CN"/>
        </w:rPr>
        <w:t xml:space="preserve"> </w:t>
      </w:r>
      <w:r w:rsidR="00C04825" w:rsidRPr="00C04825">
        <w:rPr>
          <w:rFonts w:ascii="Times New Roman" w:eastAsia="Times New Roman" w:hAnsi="Times New Roman" w:cs="Times New Roman"/>
          <w:bCs/>
          <w:sz w:val="24"/>
          <w:szCs w:val="24"/>
          <w:lang w:eastAsia="zh-CN"/>
        </w:rPr>
        <w:t xml:space="preserve">района </w:t>
      </w:r>
    </w:p>
    <w:p w:rsidR="00C04825" w:rsidRPr="00C04825" w:rsidRDefault="00C04825" w:rsidP="00C04825">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zh-CN"/>
        </w:rPr>
      </w:pPr>
      <w:r w:rsidRPr="00C04825">
        <w:rPr>
          <w:rFonts w:ascii="Times New Roman" w:eastAsia="Times New Roman" w:hAnsi="Times New Roman" w:cs="Times New Roman"/>
          <w:bCs/>
          <w:sz w:val="24"/>
          <w:szCs w:val="24"/>
          <w:lang w:eastAsia="zh-CN"/>
        </w:rPr>
        <w:t xml:space="preserve">Курской области  муниципальной услуги </w:t>
      </w:r>
    </w:p>
    <w:p w:rsidR="00C04825" w:rsidRPr="00C04825" w:rsidRDefault="00C04825" w:rsidP="00C04825">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zh-CN"/>
        </w:rPr>
      </w:pPr>
      <w:r w:rsidRPr="00C04825">
        <w:rPr>
          <w:rFonts w:ascii="Times New Roman" w:eastAsia="Times New Roman" w:hAnsi="Times New Roman" w:cs="Times New Roman"/>
          <w:bCs/>
          <w:sz w:val="24"/>
          <w:szCs w:val="24"/>
          <w:lang w:eastAsia="zh-CN"/>
        </w:rPr>
        <w:t xml:space="preserve">«Предварительное согласование </w:t>
      </w:r>
    </w:p>
    <w:p w:rsidR="00C04825" w:rsidRPr="00C04825" w:rsidRDefault="00C04825" w:rsidP="00C04825">
      <w:pPr>
        <w:widowControl w:val="0"/>
        <w:autoSpaceDE w:val="0"/>
        <w:autoSpaceDN w:val="0"/>
        <w:adjustRightInd w:val="0"/>
        <w:spacing w:after="0" w:line="240" w:lineRule="auto"/>
        <w:jc w:val="right"/>
        <w:rPr>
          <w:rFonts w:ascii="Times New Roman" w:eastAsia="Times New Roman" w:hAnsi="Times New Roman" w:cs="Times New Roman"/>
          <w:bCs/>
          <w:sz w:val="24"/>
          <w:szCs w:val="24"/>
          <w:lang w:eastAsia="zh-CN"/>
        </w:rPr>
      </w:pPr>
      <w:r w:rsidRPr="00C04825">
        <w:rPr>
          <w:rFonts w:ascii="Times New Roman" w:eastAsia="Times New Roman" w:hAnsi="Times New Roman" w:cs="Times New Roman"/>
          <w:bCs/>
          <w:sz w:val="24"/>
          <w:szCs w:val="24"/>
          <w:lang w:eastAsia="zh-CN"/>
        </w:rPr>
        <w:t xml:space="preserve">предоставления земельного участка»   </w:t>
      </w:r>
    </w:p>
    <w:p w:rsidR="00C04825" w:rsidRPr="00C04825" w:rsidRDefault="00C04825" w:rsidP="00C04825">
      <w:pPr>
        <w:spacing w:after="0"/>
        <w:jc w:val="center"/>
        <w:rPr>
          <w:rFonts w:ascii="Times New Roman" w:eastAsia="Tahoma" w:hAnsi="Times New Roman" w:cs="Times New Roman"/>
          <w:color w:val="000000"/>
          <w:sz w:val="24"/>
          <w:szCs w:val="24"/>
          <w:lang w:eastAsia="ru-RU"/>
        </w:rPr>
      </w:pPr>
    </w:p>
    <w:p w:rsidR="00C04825" w:rsidRPr="00C04825" w:rsidRDefault="00C04825" w:rsidP="00C04825">
      <w:pPr>
        <w:spacing w:after="0"/>
        <w:jc w:val="center"/>
        <w:rPr>
          <w:rFonts w:ascii="Times New Roman" w:eastAsia="Tahoma" w:hAnsi="Times New Roman" w:cs="Times New Roman"/>
          <w:color w:val="000000"/>
          <w:lang w:eastAsia="ru-RU"/>
        </w:rPr>
      </w:pPr>
    </w:p>
    <w:p w:rsidR="00C04825" w:rsidRPr="00C04825" w:rsidRDefault="00C04825" w:rsidP="00C04825">
      <w:pPr>
        <w:spacing w:after="0"/>
        <w:jc w:val="center"/>
        <w:rPr>
          <w:rFonts w:ascii="Times New Roman" w:eastAsia="Tahoma" w:hAnsi="Times New Roman" w:cs="Times New Roman"/>
          <w:i/>
          <w:lang w:eastAsia="ru-RU"/>
        </w:rPr>
      </w:pPr>
      <w:r w:rsidRPr="00C04825">
        <w:rPr>
          <w:rFonts w:ascii="Times New Roman" w:eastAsia="Tahoma" w:hAnsi="Times New Roman" w:cs="Times New Roman"/>
          <w:lang w:eastAsia="ru-RU"/>
        </w:rPr>
        <w:t xml:space="preserve">                                                                      </w:t>
      </w:r>
      <w:r w:rsidRPr="00C04825">
        <w:rPr>
          <w:rFonts w:ascii="Times New Roman" w:eastAsia="Tahoma" w:hAnsi="Times New Roman" w:cs="Times New Roman"/>
          <w:i/>
          <w:lang w:eastAsia="ru-RU"/>
        </w:rPr>
        <w:t xml:space="preserve">Образец заявления (для юридических лиц) </w:t>
      </w:r>
    </w:p>
    <w:p w:rsidR="00C04825" w:rsidRPr="00C04825" w:rsidRDefault="00C04825" w:rsidP="00C04825">
      <w:pPr>
        <w:spacing w:after="0"/>
        <w:jc w:val="center"/>
        <w:rPr>
          <w:rFonts w:ascii="Times New Roman" w:eastAsia="Tahoma" w:hAnsi="Times New Roman" w:cs="Times New Roman"/>
          <w:color w:val="000000"/>
          <w:lang w:eastAsia="ru-RU"/>
        </w:rPr>
      </w:pPr>
    </w:p>
    <w:p w:rsidR="00C04825" w:rsidRPr="00C04825" w:rsidRDefault="00C04825" w:rsidP="00C04825">
      <w:pPr>
        <w:spacing w:after="0"/>
        <w:jc w:val="center"/>
        <w:rPr>
          <w:rFonts w:ascii="Times New Roman" w:eastAsia="Tahoma" w:hAnsi="Times New Roman" w:cs="Times New Roman"/>
          <w:color w:val="000000"/>
          <w:lang w:eastAsia="ru-RU"/>
        </w:rPr>
      </w:pPr>
    </w:p>
    <w:p w:rsidR="00C04825" w:rsidRPr="00C04825" w:rsidRDefault="00C04825" w:rsidP="00C04825">
      <w:pPr>
        <w:spacing w:after="0"/>
        <w:ind w:left="5103"/>
        <w:rPr>
          <w:rFonts w:ascii="Times New Roman" w:eastAsia="Tahoma" w:hAnsi="Times New Roman" w:cs="Times New Roman"/>
          <w:color w:val="00B050"/>
          <w:sz w:val="24"/>
          <w:szCs w:val="24"/>
          <w:lang w:eastAsia="ru-RU"/>
        </w:rPr>
      </w:pPr>
      <w:r w:rsidRPr="00C04825">
        <w:rPr>
          <w:rFonts w:ascii="Times New Roman" w:eastAsia="Tahoma" w:hAnsi="Times New Roman" w:cs="Times New Roman"/>
          <w:color w:val="000000"/>
          <w:sz w:val="26"/>
          <w:szCs w:val="26"/>
          <w:lang w:eastAsia="ru-RU"/>
        </w:rPr>
        <w:t xml:space="preserve">Главе </w:t>
      </w:r>
      <w:proofErr w:type="spellStart"/>
      <w:r w:rsidR="009711C1" w:rsidRPr="009711C1">
        <w:rPr>
          <w:rFonts w:ascii="Times New Roman" w:eastAsia="Tahoma" w:hAnsi="Times New Roman" w:cs="Times New Roman"/>
          <w:sz w:val="24"/>
          <w:szCs w:val="24"/>
          <w:lang w:eastAsia="ru-RU"/>
        </w:rPr>
        <w:t>Старобелицкого</w:t>
      </w:r>
      <w:proofErr w:type="spellEnd"/>
      <w:r w:rsidR="009711C1" w:rsidRPr="009711C1">
        <w:rPr>
          <w:rFonts w:ascii="Times New Roman" w:eastAsia="Tahoma" w:hAnsi="Times New Roman" w:cs="Times New Roman"/>
          <w:sz w:val="24"/>
          <w:szCs w:val="24"/>
          <w:lang w:eastAsia="ru-RU"/>
        </w:rPr>
        <w:t xml:space="preserve"> сельсовета</w:t>
      </w:r>
    </w:p>
    <w:p w:rsidR="00C04825" w:rsidRPr="00C04825" w:rsidRDefault="009711C1" w:rsidP="00C04825">
      <w:pPr>
        <w:spacing w:after="0"/>
        <w:ind w:left="5103"/>
        <w:rPr>
          <w:rFonts w:ascii="Times New Roman" w:eastAsia="Tahoma" w:hAnsi="Times New Roman" w:cs="Times New Roman"/>
          <w:color w:val="000000"/>
          <w:sz w:val="26"/>
          <w:szCs w:val="26"/>
          <w:lang w:eastAsia="ru-RU"/>
        </w:rPr>
      </w:pPr>
      <w:proofErr w:type="spellStart"/>
      <w:r>
        <w:rPr>
          <w:rFonts w:ascii="Times New Roman" w:eastAsia="Tahoma" w:hAnsi="Times New Roman" w:cs="Times New Roman"/>
          <w:color w:val="000000"/>
          <w:sz w:val="26"/>
          <w:szCs w:val="26"/>
          <w:lang w:eastAsia="ru-RU"/>
        </w:rPr>
        <w:t>Конышевского</w:t>
      </w:r>
      <w:proofErr w:type="spellEnd"/>
      <w:r>
        <w:rPr>
          <w:rFonts w:ascii="Times New Roman" w:eastAsia="Tahoma" w:hAnsi="Times New Roman" w:cs="Times New Roman"/>
          <w:color w:val="000000"/>
          <w:sz w:val="26"/>
          <w:szCs w:val="26"/>
          <w:lang w:eastAsia="ru-RU"/>
        </w:rPr>
        <w:t xml:space="preserve"> района </w:t>
      </w:r>
      <w:r w:rsidR="00C04825" w:rsidRPr="00C04825">
        <w:rPr>
          <w:rFonts w:ascii="Times New Roman" w:eastAsia="Tahoma" w:hAnsi="Times New Roman" w:cs="Times New Roman"/>
          <w:color w:val="000000"/>
          <w:sz w:val="26"/>
          <w:szCs w:val="26"/>
          <w:lang w:eastAsia="ru-RU"/>
        </w:rPr>
        <w:t>Курской области</w:t>
      </w:r>
    </w:p>
    <w:p w:rsidR="00C04825" w:rsidRPr="00C04825" w:rsidRDefault="00C04825" w:rsidP="00C04825">
      <w:pPr>
        <w:spacing w:after="0" w:line="240" w:lineRule="auto"/>
        <w:ind w:left="5103"/>
        <w:rPr>
          <w:rFonts w:ascii="Times New Roman" w:eastAsia="Tahoma" w:hAnsi="Times New Roman" w:cs="Times New Roman"/>
          <w:color w:val="000000"/>
          <w:sz w:val="26"/>
          <w:szCs w:val="26"/>
          <w:lang w:eastAsia="ru-RU"/>
        </w:rPr>
      </w:pPr>
    </w:p>
    <w:p w:rsidR="00C04825" w:rsidRPr="00C04825" w:rsidRDefault="00C04825" w:rsidP="00C04825">
      <w:pPr>
        <w:spacing w:after="0" w:line="240" w:lineRule="auto"/>
        <w:ind w:left="5103"/>
        <w:rPr>
          <w:rFonts w:ascii="Times New Roman" w:eastAsia="Tahoma" w:hAnsi="Times New Roman" w:cs="Times New Roman"/>
          <w:color w:val="000000"/>
          <w:sz w:val="26"/>
          <w:szCs w:val="26"/>
          <w:lang w:eastAsia="ru-RU"/>
        </w:rPr>
      </w:pPr>
    </w:p>
    <w:p w:rsidR="00C04825" w:rsidRPr="00C04825" w:rsidRDefault="00C04825" w:rsidP="00C04825">
      <w:pPr>
        <w:spacing w:after="0" w:line="240" w:lineRule="auto"/>
        <w:jc w:val="center"/>
        <w:rPr>
          <w:rFonts w:ascii="Times New Roman" w:eastAsia="Tahoma" w:hAnsi="Times New Roman" w:cs="Times New Roman"/>
          <w:b/>
          <w:color w:val="000000"/>
          <w:sz w:val="26"/>
          <w:szCs w:val="26"/>
          <w:lang w:eastAsia="ru-RU"/>
        </w:rPr>
      </w:pPr>
      <w:r w:rsidRPr="00C04825">
        <w:rPr>
          <w:rFonts w:ascii="Times New Roman" w:eastAsia="Tahoma" w:hAnsi="Times New Roman" w:cs="Times New Roman"/>
          <w:b/>
          <w:color w:val="000000"/>
          <w:sz w:val="26"/>
          <w:szCs w:val="26"/>
          <w:lang w:eastAsia="ru-RU"/>
        </w:rPr>
        <w:t>ЗАЯВЛЕНИЕ</w:t>
      </w:r>
    </w:p>
    <w:p w:rsidR="00C04825" w:rsidRPr="00C04825" w:rsidRDefault="00C04825" w:rsidP="00C04825">
      <w:pPr>
        <w:spacing w:after="0" w:line="240" w:lineRule="auto"/>
        <w:jc w:val="center"/>
        <w:rPr>
          <w:rFonts w:ascii="Times New Roman" w:eastAsia="Tahoma" w:hAnsi="Times New Roman" w:cs="Times New Roman"/>
          <w:b/>
          <w:color w:val="000000"/>
          <w:sz w:val="26"/>
          <w:szCs w:val="26"/>
          <w:lang w:eastAsia="ru-RU"/>
        </w:rPr>
      </w:pPr>
      <w:r w:rsidRPr="00C04825">
        <w:rPr>
          <w:rFonts w:ascii="Times New Roman" w:eastAsia="Tahoma" w:hAnsi="Times New Roman" w:cs="Times New Roman"/>
          <w:b/>
          <w:color w:val="000000"/>
          <w:sz w:val="26"/>
          <w:szCs w:val="26"/>
          <w:lang w:eastAsia="ru-RU"/>
        </w:rPr>
        <w:t>о предварительном согласовании предоставления земельного участка, находящегося в муниципальной собственности</w:t>
      </w:r>
    </w:p>
    <w:p w:rsidR="00C04825" w:rsidRPr="00C04825" w:rsidRDefault="00C04825" w:rsidP="00C04825">
      <w:pPr>
        <w:spacing w:after="0" w:line="240" w:lineRule="auto"/>
        <w:jc w:val="center"/>
        <w:rPr>
          <w:rFonts w:ascii="Times New Roman" w:eastAsia="Tahoma" w:hAnsi="Times New Roman" w:cs="Times New Roman"/>
          <w:b/>
          <w:color w:val="000000"/>
          <w:sz w:val="26"/>
          <w:szCs w:val="26"/>
          <w:lang w:eastAsia="ru-RU"/>
        </w:rPr>
      </w:pPr>
    </w:p>
    <w:p w:rsidR="00C04825" w:rsidRPr="00C04825" w:rsidRDefault="00C04825" w:rsidP="00C04825">
      <w:pPr>
        <w:spacing w:after="0" w:line="240" w:lineRule="auto"/>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От ____________________________________________________________________</w:t>
      </w:r>
    </w:p>
    <w:p w:rsidR="00C04825" w:rsidRPr="00C04825" w:rsidRDefault="00C04825" w:rsidP="00C04825">
      <w:pPr>
        <w:spacing w:after="0" w:line="240" w:lineRule="auto"/>
        <w:jc w:val="center"/>
        <w:rPr>
          <w:rFonts w:ascii="Times New Roman" w:eastAsia="Tahoma" w:hAnsi="Times New Roman" w:cs="Times New Roman"/>
          <w:color w:val="000000"/>
          <w:sz w:val="16"/>
          <w:szCs w:val="16"/>
          <w:lang w:eastAsia="ru-RU"/>
        </w:rPr>
      </w:pPr>
      <w:r w:rsidRPr="00C04825">
        <w:rPr>
          <w:rFonts w:ascii="Times New Roman" w:eastAsia="Tahoma" w:hAnsi="Times New Roman" w:cs="Times New Roman"/>
          <w:color w:val="000000"/>
          <w:sz w:val="16"/>
          <w:szCs w:val="16"/>
          <w:lang w:eastAsia="ru-RU"/>
        </w:rPr>
        <w:t>(полное наименование юридического лица)</w:t>
      </w:r>
    </w:p>
    <w:p w:rsidR="00C04825" w:rsidRPr="00C04825" w:rsidRDefault="00C04825" w:rsidP="00C04825">
      <w:pPr>
        <w:spacing w:after="0" w:line="240" w:lineRule="auto"/>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ОГРН _____________________________ ИНН _______________________________</w:t>
      </w:r>
    </w:p>
    <w:p w:rsidR="00C04825" w:rsidRPr="00C04825" w:rsidRDefault="00C04825" w:rsidP="00C04825">
      <w:pPr>
        <w:spacing w:after="0" w:line="240" w:lineRule="auto"/>
        <w:jc w:val="center"/>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______________________________________________________________________</w:t>
      </w:r>
    </w:p>
    <w:p w:rsidR="00C04825" w:rsidRPr="00C04825" w:rsidRDefault="00C04825" w:rsidP="00C04825">
      <w:pPr>
        <w:spacing w:after="0" w:line="240" w:lineRule="auto"/>
        <w:jc w:val="center"/>
        <w:rPr>
          <w:rFonts w:ascii="Times New Roman" w:eastAsia="Tahoma" w:hAnsi="Times New Roman" w:cs="Times New Roman"/>
          <w:color w:val="000000"/>
          <w:sz w:val="16"/>
          <w:szCs w:val="16"/>
          <w:lang w:eastAsia="ru-RU"/>
        </w:rPr>
      </w:pPr>
      <w:r w:rsidRPr="00C04825">
        <w:rPr>
          <w:rFonts w:ascii="Times New Roman" w:eastAsia="Tahoma" w:hAnsi="Times New Roman" w:cs="Times New Roman"/>
          <w:color w:val="000000"/>
          <w:sz w:val="16"/>
          <w:szCs w:val="16"/>
          <w:lang w:eastAsia="ru-RU"/>
        </w:rPr>
        <w:t>(адрес (место нахождения) постоянно действующего исполнительного органа (в случае отсутстви</w:t>
      </w:r>
      <w:proofErr w:type="gramStart"/>
      <w:r w:rsidRPr="00C04825">
        <w:rPr>
          <w:rFonts w:ascii="Times New Roman" w:eastAsia="Tahoma" w:hAnsi="Times New Roman" w:cs="Times New Roman"/>
          <w:color w:val="000000"/>
          <w:sz w:val="16"/>
          <w:szCs w:val="16"/>
          <w:lang w:eastAsia="ru-RU"/>
        </w:rPr>
        <w:t>я-</w:t>
      </w:r>
      <w:proofErr w:type="gramEnd"/>
      <w:r w:rsidRPr="00C04825">
        <w:rPr>
          <w:rFonts w:ascii="Times New Roman" w:eastAsia="Tahoma" w:hAnsi="Times New Roman" w:cs="Times New Roman"/>
          <w:color w:val="000000"/>
          <w:sz w:val="16"/>
          <w:szCs w:val="16"/>
          <w:lang w:eastAsia="ru-RU"/>
        </w:rPr>
        <w:t xml:space="preserve"> иного органа или лица, имеющих право действовать от имени юридического лица без доверенности)</w:t>
      </w:r>
    </w:p>
    <w:p w:rsidR="00C04825" w:rsidRPr="00C04825" w:rsidRDefault="00C04825" w:rsidP="00C04825">
      <w:pPr>
        <w:spacing w:after="0" w:line="240" w:lineRule="auto"/>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в лице ____________________________________, действовавшег</w:t>
      </w:r>
      <w:proofErr w:type="gramStart"/>
      <w:r w:rsidRPr="00C04825">
        <w:rPr>
          <w:rFonts w:ascii="Times New Roman" w:eastAsia="Tahoma" w:hAnsi="Times New Roman" w:cs="Times New Roman"/>
          <w:color w:val="000000"/>
          <w:sz w:val="26"/>
          <w:szCs w:val="26"/>
          <w:lang w:eastAsia="ru-RU"/>
        </w:rPr>
        <w:t>о(</w:t>
      </w:r>
      <w:proofErr w:type="gramEnd"/>
      <w:r w:rsidRPr="00C04825">
        <w:rPr>
          <w:rFonts w:ascii="Times New Roman" w:eastAsia="Tahoma" w:hAnsi="Times New Roman" w:cs="Times New Roman"/>
          <w:color w:val="000000"/>
          <w:sz w:val="26"/>
          <w:szCs w:val="26"/>
          <w:lang w:eastAsia="ru-RU"/>
        </w:rPr>
        <w:t>ей) на основании</w:t>
      </w:r>
    </w:p>
    <w:p w:rsidR="00C04825" w:rsidRPr="00C04825" w:rsidRDefault="00C04825" w:rsidP="00C04825">
      <w:pPr>
        <w:spacing w:after="0" w:line="240" w:lineRule="auto"/>
        <w:jc w:val="both"/>
        <w:rPr>
          <w:rFonts w:ascii="Times New Roman" w:eastAsia="Tahoma" w:hAnsi="Times New Roman" w:cs="Times New Roman"/>
          <w:color w:val="000000"/>
          <w:sz w:val="16"/>
          <w:szCs w:val="16"/>
          <w:lang w:eastAsia="ru-RU"/>
        </w:rPr>
      </w:pPr>
      <w:r w:rsidRPr="00C04825">
        <w:rPr>
          <w:rFonts w:ascii="Times New Roman" w:eastAsia="Tahoma" w:hAnsi="Times New Roman" w:cs="Times New Roman"/>
          <w:color w:val="000000"/>
          <w:sz w:val="16"/>
          <w:szCs w:val="16"/>
          <w:lang w:eastAsia="ru-RU"/>
        </w:rPr>
        <w:tab/>
        <w:t xml:space="preserve">              (полностью должность, ФИО представителя заявителя)</w:t>
      </w:r>
    </w:p>
    <w:p w:rsidR="00C04825" w:rsidRPr="00C04825" w:rsidRDefault="00C04825" w:rsidP="00C04825">
      <w:pPr>
        <w:spacing w:after="0" w:line="240" w:lineRule="auto"/>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_______________________________________________________________________.</w:t>
      </w:r>
    </w:p>
    <w:p w:rsidR="00C04825" w:rsidRPr="00C04825" w:rsidRDefault="00C04825" w:rsidP="00C04825">
      <w:pPr>
        <w:spacing w:after="0" w:line="240" w:lineRule="auto"/>
        <w:jc w:val="both"/>
        <w:rPr>
          <w:rFonts w:ascii="Times New Roman" w:eastAsia="Tahoma" w:hAnsi="Times New Roman" w:cs="Times New Roman"/>
          <w:color w:val="000000"/>
          <w:sz w:val="16"/>
          <w:szCs w:val="16"/>
          <w:lang w:eastAsia="ru-RU"/>
        </w:rPr>
      </w:pP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t>(наименование и реквизиты документа, подтверждающего полномочия представителя заявителя)</w:t>
      </w:r>
    </w:p>
    <w:p w:rsidR="00C04825" w:rsidRPr="00C04825" w:rsidRDefault="00C04825" w:rsidP="00C04825">
      <w:pPr>
        <w:spacing w:after="0" w:line="240" w:lineRule="auto"/>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 xml:space="preserve">Информация для связи с заявителем: ________________________________________, </w:t>
      </w:r>
    </w:p>
    <w:p w:rsidR="00C04825" w:rsidRPr="00C04825" w:rsidRDefault="00C04825" w:rsidP="00C04825">
      <w:pPr>
        <w:spacing w:after="0" w:line="240" w:lineRule="auto"/>
        <w:jc w:val="both"/>
        <w:rPr>
          <w:rFonts w:ascii="Times New Roman" w:eastAsia="Tahoma" w:hAnsi="Times New Roman" w:cs="Times New Roman"/>
          <w:color w:val="000000"/>
          <w:sz w:val="16"/>
          <w:szCs w:val="16"/>
          <w:lang w:eastAsia="ru-RU"/>
        </w:rPr>
      </w:pP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t xml:space="preserve">           (почтовый адрес)</w:t>
      </w:r>
    </w:p>
    <w:p w:rsidR="00C04825" w:rsidRPr="00C04825" w:rsidRDefault="00C04825" w:rsidP="00C04825">
      <w:pPr>
        <w:spacing w:after="0" w:line="240" w:lineRule="auto"/>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_____________________________________, _________________________________,</w:t>
      </w:r>
    </w:p>
    <w:p w:rsidR="00C04825" w:rsidRPr="00C04825" w:rsidRDefault="00C04825" w:rsidP="00C04825">
      <w:pPr>
        <w:spacing w:after="0" w:line="240" w:lineRule="auto"/>
        <w:jc w:val="both"/>
        <w:rPr>
          <w:rFonts w:ascii="Times New Roman" w:eastAsia="Tahoma" w:hAnsi="Times New Roman" w:cs="Times New Roman"/>
          <w:color w:val="000000"/>
          <w:sz w:val="16"/>
          <w:szCs w:val="16"/>
          <w:lang w:eastAsia="ru-RU"/>
        </w:rPr>
      </w:pPr>
      <w:r w:rsidRPr="00C04825">
        <w:rPr>
          <w:rFonts w:ascii="Times New Roman" w:eastAsia="Tahoma" w:hAnsi="Times New Roman" w:cs="Times New Roman"/>
          <w:color w:val="000000"/>
          <w:sz w:val="16"/>
          <w:szCs w:val="16"/>
          <w:lang w:eastAsia="ru-RU"/>
        </w:rPr>
        <w:tab/>
        <w:t xml:space="preserve">             (контактные телефоны) </w:t>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t xml:space="preserve">   (</w:t>
      </w:r>
      <w:r w:rsidRPr="00C04825">
        <w:rPr>
          <w:rFonts w:ascii="Times New Roman" w:eastAsia="Tahoma" w:hAnsi="Times New Roman" w:cs="Times New Roman"/>
          <w:color w:val="000000"/>
          <w:sz w:val="16"/>
          <w:szCs w:val="16"/>
          <w:u w:val="single"/>
          <w:lang w:eastAsia="ru-RU"/>
        </w:rPr>
        <w:t>при наличии</w:t>
      </w:r>
      <w:r w:rsidRPr="00C04825">
        <w:rPr>
          <w:rFonts w:ascii="Times New Roman" w:eastAsia="Tahoma" w:hAnsi="Times New Roman" w:cs="Times New Roman"/>
          <w:color w:val="000000"/>
          <w:sz w:val="16"/>
          <w:szCs w:val="16"/>
          <w:lang w:eastAsia="ru-RU"/>
        </w:rPr>
        <w:t xml:space="preserve"> адрес электронной почты)</w:t>
      </w:r>
    </w:p>
    <w:p w:rsidR="00C04825" w:rsidRPr="00C04825" w:rsidRDefault="00C04825" w:rsidP="00C04825">
      <w:pPr>
        <w:spacing w:after="0" w:line="240" w:lineRule="auto"/>
        <w:jc w:val="both"/>
        <w:rPr>
          <w:rFonts w:ascii="Times New Roman" w:eastAsia="Tahoma" w:hAnsi="Times New Roman" w:cs="Times New Roman"/>
          <w:color w:val="000000"/>
          <w:sz w:val="26"/>
          <w:szCs w:val="26"/>
          <w:lang w:eastAsia="ru-RU"/>
        </w:rPr>
      </w:pPr>
    </w:p>
    <w:p w:rsidR="00C04825" w:rsidRPr="00C04825" w:rsidRDefault="00C04825" w:rsidP="00C04825">
      <w:pPr>
        <w:spacing w:after="0" w:line="240" w:lineRule="auto"/>
        <w:ind w:firstLine="708"/>
        <w:jc w:val="both"/>
        <w:rPr>
          <w:rFonts w:ascii="Times New Roman" w:eastAsia="Tahoma" w:hAnsi="Times New Roman" w:cs="Times New Roman"/>
          <w:color w:val="000000"/>
          <w:sz w:val="28"/>
          <w:szCs w:val="28"/>
          <w:lang w:eastAsia="ru-RU"/>
        </w:rPr>
      </w:pPr>
      <w:r w:rsidRPr="00C04825">
        <w:rPr>
          <w:rFonts w:ascii="Times New Roman" w:eastAsia="Tahoma" w:hAnsi="Times New Roman" w:cs="Times New Roman"/>
          <w:color w:val="000000"/>
          <w:sz w:val="28"/>
          <w:szCs w:val="28"/>
          <w:lang w:eastAsia="ru-RU"/>
        </w:rPr>
        <w:t>Прошу предварительно согласовать предоставление земельного участка с кадастровым (условным) номером ___________________________________.</w:t>
      </w:r>
    </w:p>
    <w:p w:rsidR="00C04825" w:rsidRPr="00C04825" w:rsidRDefault="00C04825" w:rsidP="00C04825">
      <w:pPr>
        <w:spacing w:after="0" w:line="240" w:lineRule="auto"/>
        <w:ind w:firstLine="708"/>
        <w:jc w:val="center"/>
        <w:rPr>
          <w:rFonts w:ascii="Times New Roman" w:eastAsia="Tahoma" w:hAnsi="Times New Roman" w:cs="Times New Roman"/>
          <w:color w:val="000000"/>
          <w:sz w:val="18"/>
          <w:szCs w:val="18"/>
          <w:lang w:eastAsia="ru-RU"/>
        </w:rPr>
      </w:pPr>
      <w:r w:rsidRPr="00C04825">
        <w:rPr>
          <w:rFonts w:ascii="Times New Roman" w:eastAsia="Tahoma" w:hAnsi="Times New Roman" w:cs="Times New Roman"/>
          <w:color w:val="000000"/>
          <w:sz w:val="18"/>
          <w:szCs w:val="18"/>
          <w:lang w:eastAsia="ru-RU"/>
        </w:rPr>
        <w:t>(кадастровый номер указывается в случае, если заявление подано в отношении земельного участка, границы которого подлежат уточнению)</w:t>
      </w:r>
    </w:p>
    <w:p w:rsidR="00C04825" w:rsidRPr="00C04825" w:rsidRDefault="00C04825" w:rsidP="00C04825">
      <w:pPr>
        <w:spacing w:after="0" w:line="240" w:lineRule="auto"/>
        <w:ind w:firstLine="708"/>
        <w:jc w:val="center"/>
        <w:rPr>
          <w:rFonts w:ascii="Times New Roman" w:eastAsia="Tahoma" w:hAnsi="Times New Roman" w:cs="Times New Roman"/>
          <w:color w:val="000000"/>
          <w:sz w:val="18"/>
          <w:szCs w:val="18"/>
          <w:lang w:eastAsia="ru-RU"/>
        </w:rPr>
      </w:pPr>
    </w:p>
    <w:p w:rsidR="00C04825" w:rsidRPr="00C04825" w:rsidRDefault="00C04825" w:rsidP="00C04825">
      <w:pPr>
        <w:numPr>
          <w:ilvl w:val="0"/>
          <w:numId w:val="5"/>
        </w:numPr>
        <w:suppressAutoHyphens/>
        <w:spacing w:after="0" w:line="240" w:lineRule="auto"/>
        <w:contextualSpacing/>
        <w:jc w:val="both"/>
        <w:rPr>
          <w:rFonts w:ascii="Times New Roman" w:eastAsia="Times New Roman" w:hAnsi="Times New Roman" w:cs="Times New Roman"/>
          <w:sz w:val="26"/>
          <w:szCs w:val="26"/>
          <w:lang w:eastAsia="ru-RU"/>
        </w:rPr>
      </w:pPr>
      <w:r w:rsidRPr="00C04825">
        <w:rPr>
          <w:rFonts w:ascii="Times New Roman" w:eastAsia="Times New Roman" w:hAnsi="Times New Roman" w:cs="Times New Roman"/>
          <w:sz w:val="26"/>
          <w:szCs w:val="26"/>
          <w:lang w:eastAsia="ru-RU"/>
        </w:rPr>
        <w:t>Сведения о земельном участке:</w:t>
      </w:r>
    </w:p>
    <w:p w:rsidR="00C04825" w:rsidRPr="00C04825" w:rsidRDefault="00C04825" w:rsidP="00C04825">
      <w:pPr>
        <w:numPr>
          <w:ilvl w:val="1"/>
          <w:numId w:val="5"/>
        </w:numPr>
        <w:suppressAutoHyphens/>
        <w:spacing w:after="0" w:line="240" w:lineRule="auto"/>
        <w:ind w:left="1713"/>
        <w:contextualSpacing/>
        <w:jc w:val="both"/>
        <w:rPr>
          <w:rFonts w:ascii="Times New Roman" w:eastAsia="Times New Roman" w:hAnsi="Times New Roman" w:cs="Times New Roman"/>
          <w:sz w:val="26"/>
          <w:szCs w:val="26"/>
          <w:lang w:eastAsia="ru-RU"/>
        </w:rPr>
      </w:pPr>
      <w:r w:rsidRPr="00C04825">
        <w:rPr>
          <w:rFonts w:ascii="Times New Roman" w:eastAsia="Times New Roman" w:hAnsi="Times New Roman" w:cs="Times New Roman"/>
          <w:sz w:val="26"/>
          <w:szCs w:val="26"/>
          <w:lang w:eastAsia="ru-RU"/>
        </w:rPr>
        <w:t>Земельный участок имеет следующие адресные ориентиры:</w:t>
      </w:r>
    </w:p>
    <w:p w:rsidR="00C04825" w:rsidRPr="00C04825" w:rsidRDefault="00C04825" w:rsidP="00C04825">
      <w:pPr>
        <w:spacing w:after="0"/>
        <w:contextualSpacing/>
        <w:jc w:val="both"/>
        <w:rPr>
          <w:rFonts w:ascii="Times New Roman" w:eastAsia="Times New Roman" w:hAnsi="Times New Roman" w:cs="Times New Roman"/>
          <w:sz w:val="26"/>
          <w:szCs w:val="26"/>
          <w:lang w:eastAsia="ru-RU"/>
        </w:rPr>
      </w:pPr>
      <w:r w:rsidRPr="00C04825">
        <w:rPr>
          <w:rFonts w:ascii="Times New Roman" w:eastAsia="Times New Roman" w:hAnsi="Times New Roman" w:cs="Times New Roman"/>
          <w:sz w:val="26"/>
          <w:szCs w:val="26"/>
          <w:lang w:eastAsia="ru-RU"/>
        </w:rPr>
        <w:t>_______________________________________________________________________.</w:t>
      </w:r>
    </w:p>
    <w:p w:rsidR="00C04825" w:rsidRPr="00C04825" w:rsidRDefault="00C04825" w:rsidP="00C04825">
      <w:pPr>
        <w:spacing w:after="0"/>
        <w:contextualSpacing/>
        <w:jc w:val="both"/>
        <w:rPr>
          <w:rFonts w:ascii="Times New Roman" w:eastAsia="Times New Roman" w:hAnsi="Times New Roman" w:cs="Times New Roman"/>
          <w:sz w:val="26"/>
          <w:szCs w:val="26"/>
          <w:lang w:eastAsia="ru-RU"/>
        </w:rPr>
      </w:pPr>
      <w:r w:rsidRPr="00C04825">
        <w:rPr>
          <w:rFonts w:ascii="Times New Roman" w:eastAsia="Times New Roman" w:hAnsi="Times New Roman" w:cs="Times New Roman"/>
          <w:sz w:val="26"/>
          <w:szCs w:val="26"/>
          <w:lang w:eastAsia="ru-RU"/>
        </w:rPr>
        <w:tab/>
        <w:t xml:space="preserve">  1.2. Площадь земельного участка: _____________________ </w:t>
      </w:r>
      <w:proofErr w:type="spellStart"/>
      <w:r w:rsidRPr="00C04825">
        <w:rPr>
          <w:rFonts w:ascii="Times New Roman" w:eastAsia="Times New Roman" w:hAnsi="Times New Roman" w:cs="Times New Roman"/>
          <w:sz w:val="26"/>
          <w:szCs w:val="26"/>
          <w:lang w:eastAsia="ru-RU"/>
        </w:rPr>
        <w:t>кв.м</w:t>
      </w:r>
      <w:proofErr w:type="spellEnd"/>
      <w:r w:rsidRPr="00C04825">
        <w:rPr>
          <w:rFonts w:ascii="Times New Roman" w:eastAsia="Times New Roman" w:hAnsi="Times New Roman" w:cs="Times New Roman"/>
          <w:sz w:val="26"/>
          <w:szCs w:val="26"/>
          <w:lang w:eastAsia="ru-RU"/>
        </w:rPr>
        <w:t>.</w:t>
      </w:r>
    </w:p>
    <w:p w:rsidR="00C04825" w:rsidRPr="00C04825" w:rsidRDefault="00C04825" w:rsidP="00C04825">
      <w:pPr>
        <w:spacing w:after="0"/>
        <w:ind w:firstLine="708"/>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 xml:space="preserve">  1.3. Цель использования земельного участка</w:t>
      </w:r>
      <w:proofErr w:type="gramStart"/>
      <w:r w:rsidRPr="00C04825">
        <w:rPr>
          <w:rFonts w:ascii="Times New Roman" w:eastAsia="Tahoma" w:hAnsi="Times New Roman" w:cs="Times New Roman"/>
          <w:color w:val="000000"/>
          <w:sz w:val="26"/>
          <w:szCs w:val="26"/>
          <w:lang w:eastAsia="ru-RU"/>
        </w:rPr>
        <w:t xml:space="preserve"> ___________________________</w:t>
      </w:r>
      <w:proofErr w:type="gramEnd"/>
    </w:p>
    <w:p w:rsidR="00C04825" w:rsidRPr="00C04825" w:rsidRDefault="00C04825" w:rsidP="00C04825">
      <w:pPr>
        <w:spacing w:after="0"/>
        <w:contextualSpacing/>
        <w:jc w:val="both"/>
        <w:rPr>
          <w:rFonts w:ascii="Times New Roman" w:eastAsia="Times New Roman" w:hAnsi="Times New Roman" w:cs="Times New Roman"/>
          <w:sz w:val="26"/>
          <w:szCs w:val="26"/>
          <w:lang w:eastAsia="ru-RU"/>
        </w:rPr>
      </w:pPr>
      <w:r w:rsidRPr="00C04825">
        <w:rPr>
          <w:rFonts w:ascii="Times New Roman" w:eastAsia="Times New Roman" w:hAnsi="Times New Roman" w:cs="Times New Roman"/>
          <w:sz w:val="26"/>
          <w:szCs w:val="26"/>
          <w:lang w:eastAsia="ru-RU"/>
        </w:rPr>
        <w:t>_______________________________________________________________________.</w:t>
      </w:r>
    </w:p>
    <w:p w:rsidR="00C04825" w:rsidRPr="00C04825" w:rsidRDefault="00C04825" w:rsidP="00C04825">
      <w:pPr>
        <w:numPr>
          <w:ilvl w:val="0"/>
          <w:numId w:val="5"/>
        </w:numPr>
        <w:suppressAutoHyphens/>
        <w:spacing w:after="0" w:line="240" w:lineRule="auto"/>
        <w:ind w:firstLine="851"/>
        <w:contextualSpacing/>
        <w:jc w:val="both"/>
        <w:rPr>
          <w:rFonts w:ascii="Times New Roman" w:eastAsia="Times New Roman" w:hAnsi="Times New Roman" w:cs="Times New Roman"/>
          <w:b/>
          <w:sz w:val="26"/>
          <w:szCs w:val="26"/>
          <w:lang w:eastAsia="ru-RU"/>
        </w:rPr>
      </w:pPr>
      <w:r w:rsidRPr="00C04825">
        <w:rPr>
          <w:rFonts w:ascii="Times New Roman" w:eastAsia="Times New Roman" w:hAnsi="Times New Roman" w:cs="Times New Roman"/>
          <w:sz w:val="26"/>
          <w:szCs w:val="26"/>
          <w:lang w:eastAsia="ru-RU"/>
        </w:rPr>
        <w:t>Основание предоставления земельного участка без проведения торгов _______________________________________________________________________</w:t>
      </w:r>
    </w:p>
    <w:p w:rsidR="00C04825" w:rsidRPr="00C04825" w:rsidRDefault="00C04825" w:rsidP="00C04825">
      <w:pPr>
        <w:spacing w:after="0" w:line="240" w:lineRule="auto"/>
        <w:contextualSpacing/>
        <w:jc w:val="both"/>
        <w:rPr>
          <w:rFonts w:ascii="Times New Roman" w:eastAsia="Times New Roman" w:hAnsi="Times New Roman" w:cs="Times New Roman"/>
          <w:sz w:val="16"/>
          <w:szCs w:val="16"/>
          <w:lang w:eastAsia="ru-RU"/>
        </w:rPr>
      </w:pPr>
      <w:proofErr w:type="gramStart"/>
      <w:r w:rsidRPr="00C04825">
        <w:rPr>
          <w:rFonts w:ascii="Times New Roman" w:eastAsia="Times New Roman" w:hAnsi="Times New Roman" w:cs="Times New Roman"/>
          <w:sz w:val="16"/>
          <w:szCs w:val="16"/>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C04825" w:rsidRPr="00C04825" w:rsidRDefault="00C04825" w:rsidP="00C04825">
      <w:pPr>
        <w:spacing w:after="0"/>
        <w:contextualSpacing/>
        <w:jc w:val="both"/>
        <w:rPr>
          <w:rFonts w:ascii="Times New Roman" w:eastAsia="Times New Roman" w:hAnsi="Times New Roman" w:cs="Times New Roman"/>
          <w:sz w:val="26"/>
          <w:szCs w:val="26"/>
          <w:lang w:eastAsia="ru-RU"/>
        </w:rPr>
      </w:pPr>
      <w:r w:rsidRPr="00C04825">
        <w:rPr>
          <w:rFonts w:ascii="Times New Roman" w:eastAsia="Times New Roman" w:hAnsi="Times New Roman" w:cs="Times New Roman"/>
          <w:sz w:val="26"/>
          <w:szCs w:val="26"/>
          <w:lang w:eastAsia="ru-RU"/>
        </w:rPr>
        <w:t>_______________________________________________________________________.</w:t>
      </w:r>
    </w:p>
    <w:p w:rsidR="00C04825" w:rsidRPr="00C04825" w:rsidRDefault="00C04825" w:rsidP="00C04825">
      <w:pPr>
        <w:spacing w:after="0"/>
        <w:contextualSpacing/>
        <w:jc w:val="both"/>
        <w:rPr>
          <w:rFonts w:ascii="Times New Roman" w:eastAsia="Times New Roman" w:hAnsi="Times New Roman" w:cs="Times New Roman"/>
          <w:b/>
          <w:sz w:val="16"/>
          <w:szCs w:val="16"/>
          <w:lang w:eastAsia="ru-RU"/>
        </w:rPr>
      </w:pPr>
      <w:r w:rsidRPr="00C04825">
        <w:rPr>
          <w:rFonts w:ascii="Times New Roman" w:eastAsia="Times New Roman" w:hAnsi="Times New Roman" w:cs="Times New Roman"/>
          <w:sz w:val="16"/>
          <w:szCs w:val="16"/>
          <w:lang w:eastAsia="ru-RU"/>
        </w:rPr>
        <w:lastRenderedPageBreak/>
        <w:t>статьей 39.5, пунктом 2 статьи 39.6,</w:t>
      </w:r>
      <w:r w:rsidRPr="00C04825">
        <w:rPr>
          <w:rFonts w:ascii="Times New Roman" w:eastAsia="Times New Roman" w:hAnsi="Times New Roman" w:cs="Times New Roman"/>
          <w:sz w:val="18"/>
          <w:szCs w:val="18"/>
          <w:lang w:eastAsia="ru-RU"/>
        </w:rPr>
        <w:t xml:space="preserve"> пунктом 2 статьи 39.9, </w:t>
      </w:r>
      <w:r w:rsidRPr="00C04825">
        <w:rPr>
          <w:rFonts w:ascii="Times New Roman" w:eastAsia="Times New Roman" w:hAnsi="Times New Roman" w:cs="Times New Roman"/>
          <w:sz w:val="16"/>
          <w:szCs w:val="16"/>
          <w:lang w:eastAsia="ru-RU"/>
        </w:rPr>
        <w:t>пунктом 2 статьи 39.10 Земельного кодекса Российской Федерации)</w:t>
      </w:r>
    </w:p>
    <w:p w:rsidR="00C04825" w:rsidRPr="00C04825" w:rsidRDefault="00C04825" w:rsidP="00C04825">
      <w:pPr>
        <w:spacing w:after="0" w:line="240" w:lineRule="auto"/>
        <w:ind w:firstLine="708"/>
        <w:jc w:val="center"/>
        <w:rPr>
          <w:rFonts w:ascii="Times New Roman" w:eastAsia="Tahoma" w:hAnsi="Times New Roman" w:cs="Times New Roman"/>
          <w:color w:val="000000"/>
          <w:sz w:val="18"/>
          <w:szCs w:val="18"/>
          <w:lang w:eastAsia="ru-RU"/>
        </w:rPr>
      </w:pPr>
    </w:p>
    <w:p w:rsidR="00C04825" w:rsidRPr="00C04825" w:rsidRDefault="00C04825" w:rsidP="00C04825">
      <w:pPr>
        <w:spacing w:after="0" w:line="240" w:lineRule="auto"/>
        <w:ind w:firstLine="708"/>
        <w:rPr>
          <w:rFonts w:ascii="Times New Roman" w:eastAsia="Tahoma" w:hAnsi="Times New Roman" w:cs="Times New Roman"/>
          <w:color w:val="000000"/>
          <w:sz w:val="26"/>
          <w:szCs w:val="26"/>
          <w:lang w:eastAsia="ru-RU"/>
        </w:rPr>
      </w:pPr>
      <w:r w:rsidRPr="00C04825">
        <w:rPr>
          <w:rFonts w:ascii="Times New Roman" w:eastAsia="Tahoma" w:hAnsi="Times New Roman" w:cs="Times New Roman"/>
          <w:b/>
          <w:color w:val="000000"/>
          <w:sz w:val="26"/>
          <w:szCs w:val="26"/>
          <w:lang w:eastAsia="ru-RU"/>
        </w:rPr>
        <w:t xml:space="preserve">  3. </w:t>
      </w:r>
      <w:r w:rsidRPr="00C04825">
        <w:rPr>
          <w:rFonts w:ascii="Times New Roman" w:eastAsia="Tahoma" w:hAnsi="Times New Roman" w:cs="Times New Roman"/>
          <w:color w:val="000000"/>
          <w:sz w:val="26"/>
          <w:szCs w:val="26"/>
          <w:lang w:eastAsia="ru-RU"/>
        </w:rPr>
        <w:t>Вид права, на котором приобретается земельный участок</w:t>
      </w:r>
      <w:proofErr w:type="gramStart"/>
      <w:r w:rsidRPr="00C04825">
        <w:rPr>
          <w:rFonts w:ascii="Times New Roman" w:eastAsia="Tahoma" w:hAnsi="Times New Roman" w:cs="Times New Roman"/>
          <w:color w:val="000000"/>
          <w:sz w:val="26"/>
          <w:szCs w:val="26"/>
          <w:lang w:eastAsia="ru-RU"/>
        </w:rPr>
        <w:t xml:space="preserve"> ______________</w:t>
      </w:r>
      <w:proofErr w:type="gramEnd"/>
    </w:p>
    <w:p w:rsidR="00C04825" w:rsidRPr="00C04825" w:rsidRDefault="00C04825" w:rsidP="00C04825">
      <w:pPr>
        <w:spacing w:after="0" w:line="240" w:lineRule="auto"/>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_______________________________________________________________________.</w:t>
      </w:r>
    </w:p>
    <w:p w:rsidR="00C04825" w:rsidRPr="00C04825" w:rsidRDefault="00C04825" w:rsidP="00C04825">
      <w:pPr>
        <w:spacing w:after="0" w:line="240" w:lineRule="auto"/>
        <w:ind w:firstLine="708"/>
        <w:jc w:val="center"/>
        <w:rPr>
          <w:rFonts w:ascii="Times New Roman" w:eastAsia="Tahoma" w:hAnsi="Times New Roman" w:cs="Times New Roman"/>
          <w:color w:val="000000"/>
          <w:sz w:val="18"/>
          <w:szCs w:val="18"/>
          <w:lang w:eastAsia="ru-RU"/>
        </w:rPr>
      </w:pPr>
    </w:p>
    <w:p w:rsidR="00C04825" w:rsidRPr="00C04825" w:rsidRDefault="00C04825" w:rsidP="00C04825">
      <w:pPr>
        <w:spacing w:after="0" w:line="240" w:lineRule="auto"/>
        <w:ind w:firstLine="708"/>
        <w:jc w:val="center"/>
        <w:rPr>
          <w:rFonts w:ascii="Times New Roman" w:eastAsia="Tahoma" w:hAnsi="Times New Roman" w:cs="Times New Roman"/>
          <w:color w:val="000000"/>
          <w:sz w:val="18"/>
          <w:szCs w:val="18"/>
          <w:lang w:eastAsia="ru-RU"/>
        </w:rPr>
      </w:pPr>
    </w:p>
    <w:p w:rsidR="00C04825" w:rsidRPr="00C04825" w:rsidRDefault="00C04825" w:rsidP="00C04825">
      <w:pPr>
        <w:spacing w:after="0" w:line="240" w:lineRule="auto"/>
        <w:ind w:firstLine="708"/>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b/>
          <w:color w:val="000000"/>
          <w:sz w:val="26"/>
          <w:szCs w:val="26"/>
          <w:lang w:eastAsia="ru-RU"/>
        </w:rPr>
        <w:t>4</w:t>
      </w:r>
      <w:r w:rsidRPr="00C04825">
        <w:rPr>
          <w:rFonts w:ascii="Times New Roman" w:eastAsia="Tahoma" w:hAnsi="Times New Roman" w:cs="Times New Roman"/>
          <w:color w:val="000000"/>
          <w:sz w:val="26"/>
          <w:szCs w:val="26"/>
          <w:lang w:eastAsia="ru-RU"/>
        </w:rPr>
        <w:t>. Реквизиты решения об утверждении проекта межевания территории</w:t>
      </w:r>
    </w:p>
    <w:p w:rsidR="00C04825" w:rsidRPr="00C04825" w:rsidRDefault="00C04825" w:rsidP="00C04825">
      <w:pPr>
        <w:spacing w:after="0" w:line="240" w:lineRule="auto"/>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_______________________________________________________________________.</w:t>
      </w:r>
    </w:p>
    <w:p w:rsidR="00C04825" w:rsidRPr="00C04825" w:rsidRDefault="00C04825" w:rsidP="00C04825">
      <w:pPr>
        <w:spacing w:after="0" w:line="240" w:lineRule="auto"/>
        <w:jc w:val="both"/>
        <w:rPr>
          <w:rFonts w:ascii="Times New Roman" w:eastAsia="Tahoma" w:hAnsi="Times New Roman" w:cs="Times New Roman"/>
          <w:color w:val="000000"/>
          <w:sz w:val="18"/>
          <w:szCs w:val="18"/>
          <w:lang w:eastAsia="ru-RU"/>
        </w:rPr>
      </w:pPr>
      <w:r w:rsidRPr="00C04825">
        <w:rPr>
          <w:rFonts w:ascii="Times New Roman" w:eastAsia="Tahoma" w:hAnsi="Times New Roman" w:cs="Times New Roman"/>
          <w:color w:val="000000"/>
          <w:sz w:val="18"/>
          <w:szCs w:val="18"/>
          <w:lang w:eastAsia="ru-RU"/>
        </w:rPr>
        <w:t>(указывается в случае, если образование запрашиваемого земельного участка предусмотрено проектом межевания территории)</w:t>
      </w:r>
    </w:p>
    <w:p w:rsidR="00C04825" w:rsidRPr="00C04825" w:rsidRDefault="00C04825" w:rsidP="00C04825">
      <w:pPr>
        <w:spacing w:after="0" w:line="240" w:lineRule="auto"/>
        <w:jc w:val="both"/>
        <w:rPr>
          <w:rFonts w:ascii="Times New Roman" w:eastAsia="Tahoma" w:hAnsi="Times New Roman" w:cs="Times New Roman"/>
          <w:color w:val="000000"/>
          <w:sz w:val="18"/>
          <w:szCs w:val="18"/>
          <w:lang w:eastAsia="ru-RU"/>
        </w:rPr>
      </w:pPr>
    </w:p>
    <w:p w:rsidR="00C04825" w:rsidRPr="00C04825" w:rsidRDefault="00C04825" w:rsidP="00C04825">
      <w:pPr>
        <w:spacing w:after="0" w:line="240" w:lineRule="auto"/>
        <w:ind w:firstLine="708"/>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b/>
          <w:color w:val="000000"/>
          <w:sz w:val="26"/>
          <w:szCs w:val="26"/>
          <w:lang w:eastAsia="ru-RU"/>
        </w:rPr>
        <w:t>5.</w:t>
      </w:r>
      <w:r w:rsidRPr="00C04825">
        <w:rPr>
          <w:rFonts w:ascii="Times New Roman" w:eastAsia="Tahoma" w:hAnsi="Times New Roman" w:cs="Times New Roman"/>
          <w:color w:val="000000"/>
          <w:sz w:val="26"/>
          <w:szCs w:val="26"/>
          <w:lang w:eastAsia="ru-RU"/>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C04825" w:rsidRPr="00C04825" w:rsidRDefault="00C04825" w:rsidP="00C04825">
      <w:pPr>
        <w:spacing w:after="0" w:line="240" w:lineRule="auto"/>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16"/>
          <w:szCs w:val="16"/>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C04825" w:rsidRPr="00C04825" w:rsidRDefault="00C04825" w:rsidP="00C04825">
      <w:pPr>
        <w:spacing w:after="0" w:line="240" w:lineRule="auto"/>
        <w:ind w:firstLine="708"/>
        <w:jc w:val="both"/>
        <w:rPr>
          <w:rFonts w:ascii="Times New Roman" w:eastAsia="Tahoma" w:hAnsi="Times New Roman" w:cs="Times New Roman"/>
          <w:color w:val="000000"/>
          <w:sz w:val="28"/>
          <w:szCs w:val="28"/>
          <w:lang w:eastAsia="ru-RU"/>
        </w:rPr>
      </w:pPr>
    </w:p>
    <w:p w:rsidR="00C04825" w:rsidRPr="00C04825" w:rsidRDefault="00C04825" w:rsidP="00C04825">
      <w:pPr>
        <w:spacing w:after="0"/>
        <w:ind w:firstLine="851"/>
        <w:contextualSpacing/>
        <w:jc w:val="both"/>
        <w:rPr>
          <w:rFonts w:ascii="Times New Roman" w:eastAsia="Times New Roman" w:hAnsi="Times New Roman" w:cs="Times New Roman"/>
          <w:sz w:val="26"/>
          <w:szCs w:val="26"/>
          <w:lang w:eastAsia="ru-RU"/>
        </w:rPr>
      </w:pPr>
      <w:proofErr w:type="gramStart"/>
      <w:r w:rsidRPr="00C04825">
        <w:rPr>
          <w:rFonts w:ascii="Times New Roman" w:eastAsia="Times New Roman" w:hAnsi="Times New Roman" w:cs="Times New Roman"/>
          <w:sz w:val="26"/>
          <w:szCs w:val="26"/>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C04825" w:rsidRPr="00C04825" w:rsidRDefault="00C04825" w:rsidP="00C04825">
      <w:pPr>
        <w:spacing w:after="0"/>
        <w:ind w:firstLine="851"/>
        <w:contextualSpacing/>
        <w:jc w:val="both"/>
        <w:rPr>
          <w:rFonts w:ascii="Times New Roman" w:eastAsia="Times New Roman" w:hAnsi="Times New Roman" w:cs="Times New Roman"/>
          <w:sz w:val="26"/>
          <w:szCs w:val="26"/>
          <w:lang w:eastAsia="ru-RU"/>
        </w:rPr>
      </w:pPr>
    </w:p>
    <w:p w:rsidR="00C04825" w:rsidRPr="00C04825" w:rsidRDefault="00C04825" w:rsidP="00C04825">
      <w:pPr>
        <w:spacing w:after="0"/>
        <w:ind w:firstLine="851"/>
        <w:contextualSpacing/>
        <w:jc w:val="both"/>
        <w:rPr>
          <w:rFonts w:ascii="Times New Roman" w:eastAsia="Times New Roman" w:hAnsi="Times New Roman" w:cs="Times New Roman"/>
          <w:sz w:val="26"/>
          <w:szCs w:val="26"/>
          <w:lang w:eastAsia="ru-RU"/>
        </w:rPr>
      </w:pPr>
      <w:r w:rsidRPr="00C04825">
        <w:rPr>
          <w:rFonts w:ascii="Times New Roman" w:eastAsia="Times New Roman" w:hAnsi="Times New Roman" w:cs="Times New Roman"/>
          <w:sz w:val="26"/>
          <w:szCs w:val="26"/>
          <w:lang w:eastAsia="ru-RU"/>
        </w:rPr>
        <w:t>Настоящим подтверждаю, что сведения, указанные в настоящем заявлении, на дату представления заявления достоверны.</w:t>
      </w:r>
    </w:p>
    <w:p w:rsidR="00C04825" w:rsidRPr="00C04825" w:rsidRDefault="00C04825" w:rsidP="00C04825">
      <w:pPr>
        <w:spacing w:after="0" w:line="240" w:lineRule="auto"/>
        <w:ind w:firstLine="708"/>
        <w:jc w:val="both"/>
        <w:rPr>
          <w:rFonts w:ascii="Times New Roman" w:eastAsia="Tahoma" w:hAnsi="Times New Roman" w:cs="Times New Roman"/>
          <w:color w:val="000000"/>
          <w:sz w:val="28"/>
          <w:szCs w:val="28"/>
          <w:lang w:eastAsia="ru-RU"/>
        </w:rPr>
      </w:pPr>
    </w:p>
    <w:p w:rsidR="00C04825" w:rsidRPr="00C04825" w:rsidRDefault="00C04825" w:rsidP="00C04825">
      <w:pPr>
        <w:spacing w:after="0" w:line="240" w:lineRule="auto"/>
        <w:jc w:val="both"/>
        <w:rPr>
          <w:rFonts w:ascii="Times New Roman" w:eastAsia="Tahoma" w:hAnsi="Times New Roman" w:cs="Times New Roman"/>
          <w:color w:val="000000"/>
          <w:sz w:val="28"/>
          <w:szCs w:val="28"/>
          <w:lang w:eastAsia="ru-RU"/>
        </w:rPr>
      </w:pPr>
      <w:r w:rsidRPr="00C04825">
        <w:rPr>
          <w:rFonts w:ascii="Times New Roman" w:eastAsia="Tahoma" w:hAnsi="Times New Roman" w:cs="Times New Roman"/>
          <w:color w:val="000000"/>
          <w:sz w:val="28"/>
          <w:szCs w:val="28"/>
          <w:lang w:eastAsia="ru-RU"/>
        </w:rPr>
        <w:t>_________                                                                           _____________</w:t>
      </w:r>
    </w:p>
    <w:p w:rsidR="00C04825" w:rsidRPr="00C04825" w:rsidRDefault="00C04825" w:rsidP="00C04825">
      <w:pPr>
        <w:spacing w:after="0" w:line="240" w:lineRule="auto"/>
        <w:jc w:val="center"/>
        <w:rPr>
          <w:rFonts w:ascii="Times New Roman" w:eastAsia="Tahoma" w:hAnsi="Times New Roman" w:cs="Times New Roman"/>
          <w:color w:val="000000"/>
          <w:sz w:val="28"/>
          <w:szCs w:val="28"/>
          <w:lang w:eastAsia="ru-RU"/>
        </w:rPr>
      </w:pPr>
      <w:r w:rsidRPr="00C04825">
        <w:rPr>
          <w:rFonts w:ascii="Times New Roman" w:eastAsia="Tahoma" w:hAnsi="Times New Roman" w:cs="Times New Roman"/>
          <w:color w:val="000000"/>
          <w:sz w:val="20"/>
          <w:szCs w:val="20"/>
          <w:lang w:eastAsia="ru-RU"/>
        </w:rPr>
        <w:t xml:space="preserve">(дата)      </w:t>
      </w:r>
      <w:r w:rsidRPr="00C04825">
        <w:rPr>
          <w:rFonts w:ascii="Times New Roman" w:eastAsia="Tahoma" w:hAnsi="Times New Roman" w:cs="Times New Roman"/>
          <w:color w:val="000000"/>
          <w:sz w:val="28"/>
          <w:szCs w:val="28"/>
          <w:lang w:eastAsia="ru-RU"/>
        </w:rPr>
        <w:t xml:space="preserve">                                                                                            </w:t>
      </w:r>
      <w:r w:rsidRPr="00C04825">
        <w:rPr>
          <w:rFonts w:ascii="Times New Roman" w:eastAsia="Tahoma" w:hAnsi="Times New Roman" w:cs="Times New Roman"/>
          <w:color w:val="000000"/>
          <w:sz w:val="20"/>
          <w:szCs w:val="20"/>
          <w:lang w:eastAsia="ru-RU"/>
        </w:rPr>
        <w:t>(подпись)</w:t>
      </w:r>
    </w:p>
    <w:p w:rsidR="00C04825" w:rsidRPr="00C04825" w:rsidRDefault="00C04825" w:rsidP="00C04825">
      <w:pPr>
        <w:spacing w:after="0"/>
        <w:ind w:firstLine="851"/>
        <w:jc w:val="both"/>
        <w:rPr>
          <w:rFonts w:ascii="Times New Roman" w:eastAsia="Tahoma" w:hAnsi="Times New Roman" w:cs="Times New Roman"/>
          <w:color w:val="000000"/>
          <w:sz w:val="16"/>
          <w:szCs w:val="16"/>
          <w:lang w:eastAsia="ru-RU"/>
        </w:rPr>
      </w:pPr>
    </w:p>
    <w:p w:rsidR="00C04825" w:rsidRPr="00C04825" w:rsidRDefault="00C04825" w:rsidP="00C04825">
      <w:pPr>
        <w:widowControl w:val="0"/>
        <w:autoSpaceDE w:val="0"/>
        <w:autoSpaceDN w:val="0"/>
        <w:adjustRightInd w:val="0"/>
        <w:spacing w:after="0" w:line="240" w:lineRule="auto"/>
        <w:jc w:val="right"/>
        <w:rPr>
          <w:rFonts w:ascii="Times New Roman" w:eastAsia="Tahoma" w:hAnsi="Times New Roman" w:cs="Times New Roman"/>
          <w:color w:val="000000"/>
          <w:sz w:val="26"/>
          <w:szCs w:val="26"/>
          <w:lang w:eastAsia="ru-RU"/>
        </w:rPr>
      </w:pPr>
    </w:p>
    <w:p w:rsidR="00C04825" w:rsidRPr="00C04825" w:rsidRDefault="00C04825" w:rsidP="00C04825">
      <w:pPr>
        <w:spacing w:after="0"/>
        <w:ind w:left="5103"/>
        <w:rPr>
          <w:rFonts w:ascii="Times New Roman" w:eastAsia="Tahoma" w:hAnsi="Times New Roman" w:cs="Times New Roman"/>
          <w:color w:val="000000"/>
          <w:sz w:val="26"/>
          <w:szCs w:val="26"/>
          <w:lang w:eastAsia="ru-RU"/>
        </w:rPr>
      </w:pPr>
    </w:p>
    <w:p w:rsidR="00C04825" w:rsidRPr="00C04825" w:rsidRDefault="00C04825" w:rsidP="00C04825">
      <w:pPr>
        <w:spacing w:after="0"/>
        <w:ind w:left="5103"/>
        <w:rPr>
          <w:rFonts w:ascii="Times New Roman" w:eastAsia="Tahoma" w:hAnsi="Times New Roman" w:cs="Times New Roman"/>
          <w:color w:val="000000"/>
          <w:sz w:val="26"/>
          <w:szCs w:val="26"/>
          <w:lang w:eastAsia="ru-RU"/>
        </w:rPr>
      </w:pPr>
    </w:p>
    <w:p w:rsidR="00C04825" w:rsidRPr="00C04825" w:rsidRDefault="00C04825" w:rsidP="00C04825">
      <w:pPr>
        <w:spacing w:after="0"/>
        <w:ind w:left="5103"/>
        <w:rPr>
          <w:rFonts w:ascii="Times New Roman" w:eastAsia="Tahoma" w:hAnsi="Times New Roman" w:cs="Times New Roman"/>
          <w:color w:val="000000"/>
          <w:sz w:val="26"/>
          <w:szCs w:val="26"/>
          <w:lang w:eastAsia="ru-RU"/>
        </w:rPr>
      </w:pPr>
    </w:p>
    <w:p w:rsidR="00C04825" w:rsidRPr="00C04825" w:rsidRDefault="00C04825" w:rsidP="00C04825">
      <w:pPr>
        <w:spacing w:after="0"/>
        <w:ind w:left="5103"/>
        <w:rPr>
          <w:rFonts w:ascii="Times New Roman" w:eastAsia="Tahoma" w:hAnsi="Times New Roman" w:cs="Times New Roman"/>
          <w:color w:val="000000"/>
          <w:sz w:val="26"/>
          <w:szCs w:val="26"/>
          <w:lang w:eastAsia="ru-RU"/>
        </w:rPr>
      </w:pPr>
    </w:p>
    <w:p w:rsidR="00C04825" w:rsidRPr="00C04825" w:rsidRDefault="00C04825" w:rsidP="00C04825">
      <w:pPr>
        <w:spacing w:after="0"/>
        <w:ind w:left="5103"/>
        <w:rPr>
          <w:rFonts w:ascii="Times New Roman" w:eastAsia="Tahoma" w:hAnsi="Times New Roman" w:cs="Times New Roman"/>
          <w:color w:val="000000"/>
          <w:sz w:val="26"/>
          <w:szCs w:val="26"/>
          <w:lang w:eastAsia="ru-RU"/>
        </w:rPr>
      </w:pPr>
    </w:p>
    <w:p w:rsidR="00C04825" w:rsidRPr="00C04825" w:rsidRDefault="00C04825" w:rsidP="00C04825">
      <w:pPr>
        <w:spacing w:after="0"/>
        <w:ind w:left="5103"/>
        <w:rPr>
          <w:rFonts w:ascii="Times New Roman" w:eastAsia="Tahoma" w:hAnsi="Times New Roman" w:cs="Times New Roman"/>
          <w:color w:val="000000"/>
          <w:sz w:val="26"/>
          <w:szCs w:val="26"/>
          <w:lang w:eastAsia="ru-RU"/>
        </w:rPr>
      </w:pPr>
    </w:p>
    <w:p w:rsidR="00C04825" w:rsidRPr="00C04825" w:rsidRDefault="00C04825" w:rsidP="00C04825">
      <w:pPr>
        <w:spacing w:after="0"/>
        <w:ind w:left="5103"/>
        <w:rPr>
          <w:rFonts w:ascii="Times New Roman" w:eastAsia="Tahoma" w:hAnsi="Times New Roman" w:cs="Times New Roman"/>
          <w:color w:val="000000"/>
          <w:sz w:val="26"/>
          <w:szCs w:val="26"/>
          <w:lang w:eastAsia="ru-RU"/>
        </w:rPr>
      </w:pPr>
    </w:p>
    <w:p w:rsidR="00C04825" w:rsidRPr="00C04825" w:rsidRDefault="00C04825" w:rsidP="00C04825">
      <w:pPr>
        <w:spacing w:after="0"/>
        <w:ind w:left="5103"/>
        <w:rPr>
          <w:rFonts w:ascii="Times New Roman" w:eastAsia="Tahoma" w:hAnsi="Times New Roman" w:cs="Times New Roman"/>
          <w:color w:val="000000"/>
          <w:sz w:val="26"/>
          <w:szCs w:val="26"/>
          <w:lang w:eastAsia="ru-RU"/>
        </w:rPr>
      </w:pPr>
    </w:p>
    <w:p w:rsidR="00C04825" w:rsidRPr="00C04825" w:rsidRDefault="00C04825" w:rsidP="00C04825">
      <w:pPr>
        <w:spacing w:after="0"/>
        <w:rPr>
          <w:rFonts w:ascii="Times New Roman" w:eastAsia="Tahoma" w:hAnsi="Times New Roman" w:cs="Times New Roman"/>
          <w:color w:val="000000"/>
          <w:sz w:val="26"/>
          <w:szCs w:val="26"/>
          <w:lang w:eastAsia="ru-RU"/>
        </w:rPr>
      </w:pPr>
    </w:p>
    <w:p w:rsidR="00C04825" w:rsidRPr="00C04825" w:rsidRDefault="00C04825" w:rsidP="00C04825">
      <w:pPr>
        <w:spacing w:after="0"/>
        <w:rPr>
          <w:rFonts w:ascii="Times New Roman" w:eastAsia="Tahoma" w:hAnsi="Times New Roman" w:cs="Times New Roman"/>
          <w:color w:val="000000"/>
          <w:sz w:val="26"/>
          <w:szCs w:val="26"/>
          <w:lang w:eastAsia="ru-RU"/>
        </w:rPr>
      </w:pPr>
    </w:p>
    <w:p w:rsidR="00C04825" w:rsidRPr="00C04825" w:rsidRDefault="00C04825" w:rsidP="00C04825">
      <w:pPr>
        <w:spacing w:after="0"/>
        <w:rPr>
          <w:rFonts w:ascii="Times New Roman" w:eastAsia="Tahoma" w:hAnsi="Times New Roman" w:cs="Times New Roman"/>
          <w:color w:val="000000"/>
          <w:sz w:val="26"/>
          <w:szCs w:val="26"/>
          <w:lang w:eastAsia="ru-RU"/>
        </w:rPr>
      </w:pPr>
    </w:p>
    <w:p w:rsidR="00C04825" w:rsidRPr="00C04825" w:rsidRDefault="00C04825" w:rsidP="00C04825">
      <w:pPr>
        <w:spacing w:after="0"/>
        <w:rPr>
          <w:rFonts w:ascii="Times New Roman" w:eastAsia="Tahoma" w:hAnsi="Times New Roman" w:cs="Times New Roman"/>
          <w:color w:val="000000"/>
          <w:sz w:val="26"/>
          <w:szCs w:val="26"/>
          <w:lang w:eastAsia="ru-RU"/>
        </w:rPr>
      </w:pPr>
    </w:p>
    <w:p w:rsidR="00C04825" w:rsidRPr="00C04825" w:rsidRDefault="00C04825" w:rsidP="00C04825">
      <w:pPr>
        <w:spacing w:after="0"/>
        <w:rPr>
          <w:rFonts w:ascii="Times New Roman" w:eastAsia="Tahoma" w:hAnsi="Times New Roman" w:cs="Times New Roman"/>
          <w:color w:val="000000"/>
          <w:sz w:val="26"/>
          <w:szCs w:val="26"/>
          <w:lang w:eastAsia="ru-RU"/>
        </w:rPr>
      </w:pPr>
    </w:p>
    <w:p w:rsidR="00C04825" w:rsidRPr="00C04825" w:rsidRDefault="00C04825" w:rsidP="00C04825">
      <w:pPr>
        <w:spacing w:after="0"/>
        <w:rPr>
          <w:rFonts w:ascii="Times New Roman" w:eastAsia="Tahoma" w:hAnsi="Times New Roman" w:cs="Times New Roman"/>
          <w:color w:val="000000"/>
          <w:sz w:val="26"/>
          <w:szCs w:val="26"/>
          <w:lang w:eastAsia="ru-RU"/>
        </w:rPr>
      </w:pPr>
    </w:p>
    <w:p w:rsidR="00C04825" w:rsidRPr="00C04825" w:rsidRDefault="00C04825" w:rsidP="00C04825">
      <w:pPr>
        <w:spacing w:after="0"/>
        <w:rPr>
          <w:rFonts w:ascii="Times New Roman" w:eastAsia="Tahoma" w:hAnsi="Times New Roman" w:cs="Times New Roman"/>
          <w:color w:val="000000"/>
          <w:sz w:val="26"/>
          <w:szCs w:val="26"/>
          <w:lang w:eastAsia="ru-RU"/>
        </w:rPr>
      </w:pPr>
    </w:p>
    <w:p w:rsidR="00C04825" w:rsidRPr="00C04825" w:rsidRDefault="00C04825" w:rsidP="00C04825">
      <w:pPr>
        <w:spacing w:after="0"/>
        <w:jc w:val="center"/>
        <w:rPr>
          <w:rFonts w:ascii="Times New Roman" w:eastAsia="Tahoma" w:hAnsi="Times New Roman" w:cs="Times New Roman"/>
          <w:i/>
          <w:lang w:eastAsia="ru-RU"/>
        </w:rPr>
      </w:pPr>
      <w:r w:rsidRPr="00C04825">
        <w:rPr>
          <w:rFonts w:ascii="Times New Roman" w:eastAsia="Tahoma" w:hAnsi="Times New Roman" w:cs="Times New Roman"/>
          <w:i/>
          <w:color w:val="FF0000"/>
          <w:lang w:eastAsia="ru-RU"/>
        </w:rPr>
        <w:t xml:space="preserve">                                                                      </w:t>
      </w:r>
      <w:r w:rsidRPr="00C04825">
        <w:rPr>
          <w:rFonts w:ascii="Times New Roman" w:eastAsia="Tahoma" w:hAnsi="Times New Roman" w:cs="Times New Roman"/>
          <w:i/>
          <w:lang w:eastAsia="ru-RU"/>
        </w:rPr>
        <w:t xml:space="preserve">Образец заявления (для физических лиц) </w:t>
      </w:r>
    </w:p>
    <w:p w:rsidR="00C04825" w:rsidRPr="00C04825" w:rsidRDefault="00C04825" w:rsidP="00C04825">
      <w:pPr>
        <w:spacing w:after="0"/>
        <w:rPr>
          <w:rFonts w:ascii="Times New Roman" w:eastAsia="Tahoma" w:hAnsi="Times New Roman" w:cs="Times New Roman"/>
          <w:color w:val="000000"/>
          <w:sz w:val="26"/>
          <w:szCs w:val="26"/>
          <w:lang w:eastAsia="ru-RU"/>
        </w:rPr>
      </w:pPr>
    </w:p>
    <w:p w:rsidR="00C04825" w:rsidRPr="00C04825" w:rsidRDefault="00C04825" w:rsidP="00C04825">
      <w:pPr>
        <w:spacing w:after="0" w:line="240" w:lineRule="auto"/>
        <w:ind w:left="5103"/>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 xml:space="preserve">Главе </w:t>
      </w:r>
      <w:proofErr w:type="spellStart"/>
      <w:r w:rsidR="009711C1">
        <w:rPr>
          <w:rFonts w:ascii="Times New Roman" w:eastAsia="Tahoma" w:hAnsi="Times New Roman" w:cs="Times New Roman"/>
          <w:color w:val="000000"/>
          <w:sz w:val="26"/>
          <w:szCs w:val="26"/>
          <w:lang w:eastAsia="ru-RU"/>
        </w:rPr>
        <w:t>Старобелицкого</w:t>
      </w:r>
      <w:proofErr w:type="spellEnd"/>
      <w:r w:rsidR="009711C1">
        <w:rPr>
          <w:rFonts w:ascii="Times New Roman" w:eastAsia="Tahoma" w:hAnsi="Times New Roman" w:cs="Times New Roman"/>
          <w:color w:val="000000"/>
          <w:sz w:val="26"/>
          <w:szCs w:val="26"/>
          <w:lang w:eastAsia="ru-RU"/>
        </w:rPr>
        <w:t xml:space="preserve"> сельсовета </w:t>
      </w:r>
      <w:proofErr w:type="spellStart"/>
      <w:r w:rsidR="009711C1">
        <w:rPr>
          <w:rFonts w:ascii="Times New Roman" w:eastAsia="Tahoma" w:hAnsi="Times New Roman" w:cs="Times New Roman"/>
          <w:color w:val="000000"/>
          <w:sz w:val="26"/>
          <w:szCs w:val="26"/>
          <w:lang w:eastAsia="ru-RU"/>
        </w:rPr>
        <w:t>Конышевского</w:t>
      </w:r>
      <w:proofErr w:type="spellEnd"/>
      <w:r w:rsidR="009711C1">
        <w:rPr>
          <w:rFonts w:ascii="Times New Roman" w:eastAsia="Tahoma" w:hAnsi="Times New Roman" w:cs="Times New Roman"/>
          <w:color w:val="000000"/>
          <w:sz w:val="26"/>
          <w:szCs w:val="26"/>
          <w:lang w:eastAsia="ru-RU"/>
        </w:rPr>
        <w:t xml:space="preserve"> </w:t>
      </w:r>
      <w:r w:rsidRPr="00C04825">
        <w:rPr>
          <w:rFonts w:ascii="Times New Roman" w:eastAsia="Tahoma" w:hAnsi="Times New Roman" w:cs="Times New Roman"/>
          <w:color w:val="000000"/>
          <w:sz w:val="26"/>
          <w:szCs w:val="26"/>
          <w:lang w:eastAsia="ru-RU"/>
        </w:rPr>
        <w:t>района Курской области</w:t>
      </w:r>
    </w:p>
    <w:p w:rsidR="00C04825" w:rsidRPr="00C04825" w:rsidRDefault="00C04825" w:rsidP="00C04825">
      <w:pPr>
        <w:spacing w:after="0" w:line="240" w:lineRule="auto"/>
        <w:ind w:left="5103"/>
        <w:rPr>
          <w:rFonts w:ascii="Times New Roman" w:eastAsia="Tahoma" w:hAnsi="Times New Roman" w:cs="Times New Roman"/>
          <w:color w:val="000000"/>
          <w:sz w:val="26"/>
          <w:szCs w:val="26"/>
          <w:lang w:eastAsia="ru-RU"/>
        </w:rPr>
      </w:pPr>
    </w:p>
    <w:p w:rsidR="00C04825" w:rsidRPr="00C04825" w:rsidRDefault="00C04825" w:rsidP="00C04825">
      <w:pPr>
        <w:spacing w:after="0" w:line="240" w:lineRule="auto"/>
        <w:jc w:val="center"/>
        <w:rPr>
          <w:rFonts w:ascii="Times New Roman" w:eastAsia="Tahoma" w:hAnsi="Times New Roman" w:cs="Times New Roman"/>
          <w:b/>
          <w:color w:val="000000"/>
          <w:sz w:val="26"/>
          <w:szCs w:val="26"/>
          <w:lang w:eastAsia="ru-RU"/>
        </w:rPr>
      </w:pPr>
      <w:r w:rsidRPr="00C04825">
        <w:rPr>
          <w:rFonts w:ascii="Times New Roman" w:eastAsia="Tahoma" w:hAnsi="Times New Roman" w:cs="Times New Roman"/>
          <w:b/>
          <w:color w:val="000000"/>
          <w:sz w:val="26"/>
          <w:szCs w:val="26"/>
          <w:lang w:eastAsia="ru-RU"/>
        </w:rPr>
        <w:t>ЗАЯВЛЕНИЕ</w:t>
      </w:r>
    </w:p>
    <w:p w:rsidR="00C04825" w:rsidRPr="00C04825" w:rsidRDefault="00C04825" w:rsidP="00C04825">
      <w:pPr>
        <w:spacing w:after="0" w:line="240" w:lineRule="auto"/>
        <w:jc w:val="center"/>
        <w:rPr>
          <w:rFonts w:ascii="Times New Roman" w:eastAsia="Tahoma" w:hAnsi="Times New Roman" w:cs="Times New Roman"/>
          <w:b/>
          <w:color w:val="000000"/>
          <w:sz w:val="26"/>
          <w:szCs w:val="26"/>
          <w:lang w:eastAsia="ru-RU"/>
        </w:rPr>
      </w:pPr>
      <w:r w:rsidRPr="00C04825">
        <w:rPr>
          <w:rFonts w:ascii="Times New Roman" w:eastAsia="Tahoma" w:hAnsi="Times New Roman" w:cs="Times New Roman"/>
          <w:b/>
          <w:color w:val="000000"/>
          <w:sz w:val="26"/>
          <w:szCs w:val="26"/>
          <w:lang w:eastAsia="ru-RU"/>
        </w:rPr>
        <w:t>о предварительном согласовании предоставления земельного участка, находящегося в муниципальной собственности</w:t>
      </w:r>
    </w:p>
    <w:p w:rsidR="00C04825" w:rsidRPr="00C04825" w:rsidRDefault="00C04825" w:rsidP="00C04825">
      <w:pPr>
        <w:spacing w:after="0" w:line="240" w:lineRule="auto"/>
        <w:jc w:val="center"/>
        <w:rPr>
          <w:rFonts w:ascii="Times New Roman" w:eastAsia="Tahoma" w:hAnsi="Times New Roman" w:cs="Times New Roman"/>
          <w:b/>
          <w:color w:val="000000"/>
          <w:sz w:val="26"/>
          <w:szCs w:val="26"/>
          <w:lang w:eastAsia="ru-RU"/>
        </w:rPr>
      </w:pPr>
    </w:p>
    <w:p w:rsidR="00C04825" w:rsidRPr="00C04825" w:rsidRDefault="00C04825" w:rsidP="00C04825">
      <w:pPr>
        <w:spacing w:after="0" w:line="240" w:lineRule="auto"/>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От ____________________________________________________________________</w:t>
      </w:r>
    </w:p>
    <w:p w:rsidR="00C04825" w:rsidRPr="00C04825" w:rsidRDefault="00C04825" w:rsidP="00C04825">
      <w:pPr>
        <w:spacing w:after="0" w:line="240" w:lineRule="auto"/>
        <w:jc w:val="center"/>
        <w:rPr>
          <w:rFonts w:ascii="Times New Roman" w:eastAsia="Tahoma" w:hAnsi="Times New Roman" w:cs="Times New Roman"/>
          <w:color w:val="000000"/>
          <w:sz w:val="16"/>
          <w:szCs w:val="16"/>
          <w:lang w:eastAsia="ru-RU"/>
        </w:rPr>
      </w:pPr>
      <w:r w:rsidRPr="00C04825">
        <w:rPr>
          <w:rFonts w:ascii="Times New Roman" w:eastAsia="Tahoma" w:hAnsi="Times New Roman" w:cs="Times New Roman"/>
          <w:color w:val="000000"/>
          <w:sz w:val="16"/>
          <w:szCs w:val="16"/>
          <w:lang w:eastAsia="ru-RU"/>
        </w:rPr>
        <w:t>(полностью ФИО заявителя)</w:t>
      </w:r>
    </w:p>
    <w:p w:rsidR="00C04825" w:rsidRPr="00C04825" w:rsidRDefault="00C04825" w:rsidP="00C04825">
      <w:pPr>
        <w:spacing w:after="0" w:line="240" w:lineRule="auto"/>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_______________________________________________________________________</w:t>
      </w:r>
    </w:p>
    <w:p w:rsidR="00C04825" w:rsidRPr="00C04825" w:rsidRDefault="00C04825" w:rsidP="00C04825">
      <w:pPr>
        <w:spacing w:after="0" w:line="240" w:lineRule="auto"/>
        <w:jc w:val="center"/>
        <w:rPr>
          <w:rFonts w:ascii="Times New Roman" w:eastAsia="Tahoma" w:hAnsi="Times New Roman" w:cs="Times New Roman"/>
          <w:color w:val="000000"/>
          <w:sz w:val="16"/>
          <w:szCs w:val="16"/>
          <w:lang w:eastAsia="ru-RU"/>
        </w:rPr>
      </w:pPr>
      <w:r w:rsidRPr="00C04825">
        <w:rPr>
          <w:rFonts w:ascii="Times New Roman" w:eastAsia="Tahoma" w:hAnsi="Times New Roman" w:cs="Times New Roman"/>
          <w:color w:val="000000"/>
          <w:sz w:val="16"/>
          <w:szCs w:val="16"/>
          <w:lang w:eastAsia="ru-RU"/>
        </w:rPr>
        <w:t>(полностью адрес постоянного проживания)</w:t>
      </w:r>
    </w:p>
    <w:p w:rsidR="00C04825" w:rsidRPr="00C04825" w:rsidRDefault="00C04825" w:rsidP="00C04825">
      <w:pPr>
        <w:spacing w:after="0" w:line="240" w:lineRule="auto"/>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имеющег</w:t>
      </w:r>
      <w:proofErr w:type="gramStart"/>
      <w:r w:rsidRPr="00C04825">
        <w:rPr>
          <w:rFonts w:ascii="Times New Roman" w:eastAsia="Tahoma" w:hAnsi="Times New Roman" w:cs="Times New Roman"/>
          <w:color w:val="000000"/>
          <w:sz w:val="26"/>
          <w:szCs w:val="26"/>
          <w:lang w:eastAsia="ru-RU"/>
        </w:rPr>
        <w:t>о(</w:t>
      </w:r>
      <w:proofErr w:type="gramEnd"/>
      <w:r w:rsidRPr="00C04825">
        <w:rPr>
          <w:rFonts w:ascii="Times New Roman" w:eastAsia="Tahoma" w:hAnsi="Times New Roman" w:cs="Times New Roman"/>
          <w:color w:val="000000"/>
          <w:sz w:val="26"/>
          <w:szCs w:val="26"/>
          <w:lang w:eastAsia="ru-RU"/>
        </w:rPr>
        <w:t>ей) паспорт серия ______ № ________, ____________________________</w:t>
      </w:r>
    </w:p>
    <w:p w:rsidR="00C04825" w:rsidRPr="00C04825" w:rsidRDefault="00C04825" w:rsidP="00C04825">
      <w:pPr>
        <w:spacing w:after="0" w:line="240" w:lineRule="auto"/>
        <w:jc w:val="both"/>
        <w:rPr>
          <w:rFonts w:ascii="Times New Roman" w:eastAsia="Tahoma" w:hAnsi="Times New Roman" w:cs="Times New Roman"/>
          <w:color w:val="000000"/>
          <w:sz w:val="16"/>
          <w:szCs w:val="16"/>
          <w:lang w:eastAsia="ru-RU"/>
        </w:rPr>
      </w:pP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t xml:space="preserve">                  (вид иного документа, удостоверяющего личность)</w:t>
      </w:r>
    </w:p>
    <w:p w:rsidR="00C04825" w:rsidRPr="00C04825" w:rsidRDefault="00C04825" w:rsidP="00C04825">
      <w:pPr>
        <w:spacing w:after="0" w:line="240" w:lineRule="auto"/>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 xml:space="preserve">выдан «__» _______ ____ </w:t>
      </w:r>
      <w:proofErr w:type="gramStart"/>
      <w:r w:rsidRPr="00C04825">
        <w:rPr>
          <w:rFonts w:ascii="Times New Roman" w:eastAsia="Tahoma" w:hAnsi="Times New Roman" w:cs="Times New Roman"/>
          <w:color w:val="000000"/>
          <w:sz w:val="26"/>
          <w:szCs w:val="26"/>
          <w:lang w:eastAsia="ru-RU"/>
        </w:rPr>
        <w:t>г</w:t>
      </w:r>
      <w:proofErr w:type="gramEnd"/>
      <w:r w:rsidRPr="00C04825">
        <w:rPr>
          <w:rFonts w:ascii="Times New Roman" w:eastAsia="Tahoma" w:hAnsi="Times New Roman" w:cs="Times New Roman"/>
          <w:color w:val="000000"/>
          <w:sz w:val="26"/>
          <w:szCs w:val="26"/>
          <w:lang w:eastAsia="ru-RU"/>
        </w:rPr>
        <w:t>. _______________________________________________,</w:t>
      </w:r>
    </w:p>
    <w:p w:rsidR="00C04825" w:rsidRPr="00C04825" w:rsidRDefault="00C04825" w:rsidP="00C04825">
      <w:pPr>
        <w:spacing w:after="0" w:line="240" w:lineRule="auto"/>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4"/>
          <w:szCs w:val="24"/>
          <w:lang w:eastAsia="ru-RU"/>
        </w:rPr>
        <w:t>ОГРНИП</w:t>
      </w:r>
      <w:r w:rsidRPr="00C04825">
        <w:rPr>
          <w:rFonts w:ascii="Times New Roman" w:eastAsia="Tahoma" w:hAnsi="Times New Roman" w:cs="Times New Roman"/>
          <w:color w:val="000000"/>
          <w:sz w:val="26"/>
          <w:szCs w:val="26"/>
          <w:lang w:eastAsia="ru-RU"/>
        </w:rPr>
        <w:t xml:space="preserve"> _______________________________________________________________</w:t>
      </w:r>
    </w:p>
    <w:p w:rsidR="00C04825" w:rsidRPr="00C04825" w:rsidRDefault="00C04825" w:rsidP="00C04825">
      <w:pPr>
        <w:spacing w:after="0" w:line="240" w:lineRule="auto"/>
        <w:jc w:val="both"/>
        <w:rPr>
          <w:rFonts w:ascii="Times New Roman" w:eastAsia="Tahoma" w:hAnsi="Times New Roman" w:cs="Times New Roman"/>
          <w:color w:val="000000"/>
          <w:sz w:val="16"/>
          <w:szCs w:val="16"/>
          <w:lang w:eastAsia="ru-RU"/>
        </w:rPr>
      </w:pPr>
      <w:r w:rsidRPr="00C04825">
        <w:rPr>
          <w:rFonts w:ascii="Times New Roman" w:eastAsia="Tahoma" w:hAnsi="Times New Roman" w:cs="Times New Roman"/>
          <w:color w:val="000000"/>
          <w:sz w:val="26"/>
          <w:szCs w:val="26"/>
          <w:lang w:eastAsia="ru-RU"/>
        </w:rPr>
        <w:tab/>
      </w:r>
      <w:r w:rsidRPr="00C04825">
        <w:rPr>
          <w:rFonts w:ascii="Times New Roman" w:eastAsia="Tahoma" w:hAnsi="Times New Roman" w:cs="Times New Roman"/>
          <w:color w:val="000000"/>
          <w:sz w:val="26"/>
          <w:szCs w:val="26"/>
          <w:lang w:eastAsia="ru-RU"/>
        </w:rPr>
        <w:tab/>
      </w:r>
      <w:r w:rsidRPr="00C04825">
        <w:rPr>
          <w:rFonts w:ascii="Times New Roman" w:eastAsia="Tahoma" w:hAnsi="Times New Roman" w:cs="Times New Roman"/>
          <w:color w:val="000000"/>
          <w:sz w:val="26"/>
          <w:szCs w:val="26"/>
          <w:lang w:eastAsia="ru-RU"/>
        </w:rPr>
        <w:tab/>
      </w:r>
      <w:r w:rsidRPr="00C04825">
        <w:rPr>
          <w:rFonts w:ascii="Times New Roman" w:eastAsia="Tahoma" w:hAnsi="Times New Roman" w:cs="Times New Roman"/>
          <w:color w:val="000000"/>
          <w:sz w:val="26"/>
          <w:szCs w:val="26"/>
          <w:lang w:eastAsia="ru-RU"/>
        </w:rPr>
        <w:tab/>
      </w:r>
      <w:r w:rsidRPr="00C04825">
        <w:rPr>
          <w:rFonts w:ascii="Times New Roman" w:eastAsia="Tahoma" w:hAnsi="Times New Roman" w:cs="Times New Roman"/>
          <w:color w:val="000000"/>
          <w:sz w:val="26"/>
          <w:szCs w:val="26"/>
          <w:lang w:eastAsia="ru-RU"/>
        </w:rPr>
        <w:tab/>
      </w:r>
      <w:r w:rsidRPr="00C04825">
        <w:rPr>
          <w:rFonts w:ascii="Times New Roman" w:eastAsia="Tahoma" w:hAnsi="Times New Roman" w:cs="Times New Roman"/>
          <w:color w:val="000000"/>
          <w:sz w:val="26"/>
          <w:szCs w:val="26"/>
          <w:lang w:eastAsia="ru-RU"/>
        </w:rPr>
        <w:tab/>
        <w:t xml:space="preserve">              </w:t>
      </w:r>
      <w:r w:rsidRPr="00C04825">
        <w:rPr>
          <w:rFonts w:ascii="Times New Roman" w:eastAsia="Tahoma" w:hAnsi="Times New Roman" w:cs="Times New Roman"/>
          <w:color w:val="000000"/>
          <w:sz w:val="16"/>
          <w:szCs w:val="16"/>
          <w:lang w:eastAsia="ru-RU"/>
        </w:rPr>
        <w:t xml:space="preserve">(когда и кем </w:t>
      </w:r>
      <w:proofErr w:type="gramStart"/>
      <w:r w:rsidRPr="00C04825">
        <w:rPr>
          <w:rFonts w:ascii="Times New Roman" w:eastAsia="Tahoma" w:hAnsi="Times New Roman" w:cs="Times New Roman"/>
          <w:color w:val="000000"/>
          <w:sz w:val="16"/>
          <w:szCs w:val="16"/>
          <w:lang w:eastAsia="ru-RU"/>
        </w:rPr>
        <w:t>выдан</w:t>
      </w:r>
      <w:proofErr w:type="gramEnd"/>
      <w:r w:rsidRPr="00C04825">
        <w:rPr>
          <w:rFonts w:ascii="Times New Roman" w:eastAsia="Tahoma" w:hAnsi="Times New Roman" w:cs="Times New Roman"/>
          <w:color w:val="000000"/>
          <w:sz w:val="16"/>
          <w:szCs w:val="16"/>
          <w:lang w:eastAsia="ru-RU"/>
        </w:rPr>
        <w:t>)</w:t>
      </w:r>
    </w:p>
    <w:p w:rsidR="00C04825" w:rsidRPr="00C04825" w:rsidRDefault="00C04825" w:rsidP="00C04825">
      <w:pPr>
        <w:spacing w:after="0" w:line="240" w:lineRule="auto"/>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в лице ____________________________________, действовавшег</w:t>
      </w:r>
      <w:proofErr w:type="gramStart"/>
      <w:r w:rsidRPr="00C04825">
        <w:rPr>
          <w:rFonts w:ascii="Times New Roman" w:eastAsia="Tahoma" w:hAnsi="Times New Roman" w:cs="Times New Roman"/>
          <w:color w:val="000000"/>
          <w:sz w:val="26"/>
          <w:szCs w:val="26"/>
          <w:lang w:eastAsia="ru-RU"/>
        </w:rPr>
        <w:t>о(</w:t>
      </w:r>
      <w:proofErr w:type="gramEnd"/>
      <w:r w:rsidRPr="00C04825">
        <w:rPr>
          <w:rFonts w:ascii="Times New Roman" w:eastAsia="Tahoma" w:hAnsi="Times New Roman" w:cs="Times New Roman"/>
          <w:color w:val="000000"/>
          <w:sz w:val="26"/>
          <w:szCs w:val="26"/>
          <w:lang w:eastAsia="ru-RU"/>
        </w:rPr>
        <w:t>ей) на основании</w:t>
      </w:r>
    </w:p>
    <w:p w:rsidR="00C04825" w:rsidRPr="00C04825" w:rsidRDefault="00C04825" w:rsidP="00C04825">
      <w:pPr>
        <w:spacing w:after="0" w:line="240" w:lineRule="auto"/>
        <w:jc w:val="both"/>
        <w:rPr>
          <w:rFonts w:ascii="Times New Roman" w:eastAsia="Tahoma" w:hAnsi="Times New Roman" w:cs="Times New Roman"/>
          <w:color w:val="000000"/>
          <w:sz w:val="16"/>
          <w:szCs w:val="16"/>
          <w:lang w:eastAsia="ru-RU"/>
        </w:rPr>
      </w:pP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t>(полностью ФИО представителя заявителя)</w:t>
      </w:r>
    </w:p>
    <w:p w:rsidR="00C04825" w:rsidRPr="00C04825" w:rsidRDefault="00C04825" w:rsidP="00C04825">
      <w:pPr>
        <w:spacing w:after="0" w:line="240" w:lineRule="auto"/>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_______________________________________________________________________.</w:t>
      </w:r>
    </w:p>
    <w:p w:rsidR="00C04825" w:rsidRPr="00C04825" w:rsidRDefault="00C04825" w:rsidP="00C04825">
      <w:pPr>
        <w:spacing w:after="0" w:line="240" w:lineRule="auto"/>
        <w:jc w:val="both"/>
        <w:rPr>
          <w:rFonts w:ascii="Times New Roman" w:eastAsia="Tahoma" w:hAnsi="Times New Roman" w:cs="Times New Roman"/>
          <w:color w:val="000000"/>
          <w:sz w:val="16"/>
          <w:szCs w:val="16"/>
          <w:lang w:eastAsia="ru-RU"/>
        </w:rPr>
      </w:pP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t>(наименование и реквизиты документа, подтверждающего полномочия представителя заявителя)</w:t>
      </w:r>
    </w:p>
    <w:p w:rsidR="00C04825" w:rsidRPr="00C04825" w:rsidRDefault="00C04825" w:rsidP="00C04825">
      <w:pPr>
        <w:spacing w:after="0" w:line="240" w:lineRule="auto"/>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 xml:space="preserve">Информация для связи с заявителем: ________________________________________, </w:t>
      </w:r>
    </w:p>
    <w:p w:rsidR="00C04825" w:rsidRPr="00C04825" w:rsidRDefault="00C04825" w:rsidP="00C04825">
      <w:pPr>
        <w:spacing w:after="0" w:line="240" w:lineRule="auto"/>
        <w:jc w:val="both"/>
        <w:rPr>
          <w:rFonts w:ascii="Times New Roman" w:eastAsia="Tahoma" w:hAnsi="Times New Roman" w:cs="Times New Roman"/>
          <w:color w:val="000000"/>
          <w:sz w:val="16"/>
          <w:szCs w:val="16"/>
          <w:lang w:eastAsia="ru-RU"/>
        </w:rPr>
      </w:pP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t xml:space="preserve">           (почтовый адрес)</w:t>
      </w:r>
    </w:p>
    <w:p w:rsidR="00C04825" w:rsidRPr="00C04825" w:rsidRDefault="00C04825" w:rsidP="00C04825">
      <w:pPr>
        <w:spacing w:after="0" w:line="240" w:lineRule="auto"/>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_____________________________________, _________________________________,</w:t>
      </w:r>
    </w:p>
    <w:p w:rsidR="00C04825" w:rsidRPr="00C04825" w:rsidRDefault="00C04825" w:rsidP="00C04825">
      <w:pPr>
        <w:spacing w:after="0" w:line="240" w:lineRule="auto"/>
        <w:jc w:val="both"/>
        <w:rPr>
          <w:rFonts w:ascii="Times New Roman" w:eastAsia="Tahoma" w:hAnsi="Times New Roman" w:cs="Times New Roman"/>
          <w:color w:val="000000"/>
          <w:sz w:val="16"/>
          <w:szCs w:val="16"/>
          <w:lang w:eastAsia="ru-RU"/>
        </w:rPr>
      </w:pPr>
      <w:r w:rsidRPr="00C04825">
        <w:rPr>
          <w:rFonts w:ascii="Times New Roman" w:eastAsia="Tahoma" w:hAnsi="Times New Roman" w:cs="Times New Roman"/>
          <w:color w:val="000000"/>
          <w:sz w:val="16"/>
          <w:szCs w:val="16"/>
          <w:lang w:eastAsia="ru-RU"/>
        </w:rPr>
        <w:tab/>
        <w:t xml:space="preserve">             (контактные телефоны)</w:t>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r>
      <w:r w:rsidRPr="00C04825">
        <w:rPr>
          <w:rFonts w:ascii="Times New Roman" w:eastAsia="Tahoma" w:hAnsi="Times New Roman" w:cs="Times New Roman"/>
          <w:color w:val="000000"/>
          <w:sz w:val="16"/>
          <w:szCs w:val="16"/>
          <w:lang w:eastAsia="ru-RU"/>
        </w:rPr>
        <w:tab/>
        <w:t xml:space="preserve">    (</w:t>
      </w:r>
      <w:r w:rsidRPr="00C04825">
        <w:rPr>
          <w:rFonts w:ascii="Times New Roman" w:eastAsia="Tahoma" w:hAnsi="Times New Roman" w:cs="Times New Roman"/>
          <w:color w:val="000000"/>
          <w:sz w:val="16"/>
          <w:szCs w:val="16"/>
          <w:u w:val="single"/>
          <w:lang w:eastAsia="ru-RU"/>
        </w:rPr>
        <w:t>при наличии</w:t>
      </w:r>
      <w:r w:rsidRPr="00C04825">
        <w:rPr>
          <w:rFonts w:ascii="Times New Roman" w:eastAsia="Tahoma" w:hAnsi="Times New Roman" w:cs="Times New Roman"/>
          <w:color w:val="000000"/>
          <w:sz w:val="16"/>
          <w:szCs w:val="16"/>
          <w:lang w:eastAsia="ru-RU"/>
        </w:rPr>
        <w:t xml:space="preserve"> адрес электронной почты)</w:t>
      </w:r>
    </w:p>
    <w:p w:rsidR="00C04825" w:rsidRPr="00C04825" w:rsidRDefault="00C04825" w:rsidP="00C04825">
      <w:pPr>
        <w:spacing w:after="0" w:line="240" w:lineRule="auto"/>
        <w:jc w:val="both"/>
        <w:rPr>
          <w:rFonts w:ascii="Times New Roman" w:eastAsia="Tahoma" w:hAnsi="Times New Roman" w:cs="Times New Roman"/>
          <w:color w:val="000000"/>
          <w:sz w:val="26"/>
          <w:szCs w:val="26"/>
          <w:lang w:eastAsia="ru-RU"/>
        </w:rPr>
      </w:pPr>
    </w:p>
    <w:p w:rsidR="00C04825" w:rsidRPr="00C04825" w:rsidRDefault="00C04825" w:rsidP="00C04825">
      <w:pPr>
        <w:spacing w:after="0" w:line="240" w:lineRule="auto"/>
        <w:ind w:firstLine="708"/>
        <w:jc w:val="both"/>
        <w:rPr>
          <w:rFonts w:ascii="Times New Roman" w:eastAsia="Tahoma" w:hAnsi="Times New Roman" w:cs="Times New Roman"/>
          <w:color w:val="000000"/>
          <w:sz w:val="28"/>
          <w:szCs w:val="28"/>
          <w:lang w:eastAsia="ru-RU"/>
        </w:rPr>
      </w:pPr>
      <w:r w:rsidRPr="00C04825">
        <w:rPr>
          <w:rFonts w:ascii="Times New Roman" w:eastAsia="Tahoma" w:hAnsi="Times New Roman" w:cs="Times New Roman"/>
          <w:color w:val="000000"/>
          <w:sz w:val="28"/>
          <w:szCs w:val="28"/>
          <w:lang w:eastAsia="ru-RU"/>
        </w:rPr>
        <w:t>Прошу предварительно согласовать предоставление земельного участка с кадастровым (условным) номером ___________________________________.</w:t>
      </w:r>
    </w:p>
    <w:p w:rsidR="00C04825" w:rsidRPr="00C04825" w:rsidRDefault="00C04825" w:rsidP="00C04825">
      <w:pPr>
        <w:spacing w:after="0" w:line="240" w:lineRule="auto"/>
        <w:ind w:firstLine="708"/>
        <w:jc w:val="center"/>
        <w:rPr>
          <w:rFonts w:ascii="Times New Roman" w:eastAsia="Tahoma" w:hAnsi="Times New Roman" w:cs="Times New Roman"/>
          <w:color w:val="000000"/>
          <w:sz w:val="18"/>
          <w:szCs w:val="18"/>
          <w:lang w:eastAsia="ru-RU"/>
        </w:rPr>
      </w:pPr>
      <w:r w:rsidRPr="00C04825">
        <w:rPr>
          <w:rFonts w:ascii="Times New Roman" w:eastAsia="Tahoma" w:hAnsi="Times New Roman" w:cs="Times New Roman"/>
          <w:color w:val="000000"/>
          <w:sz w:val="18"/>
          <w:szCs w:val="18"/>
          <w:lang w:eastAsia="ru-RU"/>
        </w:rPr>
        <w:t>(кадастровый номер указывается в случае, если заявление подано в отношении земельного участка, границы которого подлежат уточнению)</w:t>
      </w:r>
    </w:p>
    <w:p w:rsidR="00C04825" w:rsidRPr="00C04825" w:rsidRDefault="00C04825" w:rsidP="00C04825">
      <w:pPr>
        <w:spacing w:after="0" w:line="240" w:lineRule="auto"/>
        <w:ind w:firstLine="708"/>
        <w:jc w:val="center"/>
        <w:rPr>
          <w:rFonts w:ascii="Times New Roman" w:eastAsia="Tahoma" w:hAnsi="Times New Roman" w:cs="Times New Roman"/>
          <w:color w:val="000000"/>
          <w:sz w:val="18"/>
          <w:szCs w:val="18"/>
          <w:lang w:eastAsia="ru-RU"/>
        </w:rPr>
      </w:pPr>
    </w:p>
    <w:p w:rsidR="00C04825" w:rsidRPr="00C04825" w:rsidRDefault="00C04825" w:rsidP="00C04825">
      <w:pPr>
        <w:numPr>
          <w:ilvl w:val="0"/>
          <w:numId w:val="6"/>
        </w:numPr>
        <w:suppressAutoHyphens/>
        <w:spacing w:after="0" w:line="240" w:lineRule="auto"/>
        <w:contextualSpacing/>
        <w:jc w:val="both"/>
        <w:rPr>
          <w:rFonts w:ascii="Times New Roman" w:eastAsia="Times New Roman" w:hAnsi="Times New Roman" w:cs="Times New Roman"/>
          <w:sz w:val="26"/>
          <w:szCs w:val="26"/>
          <w:lang w:eastAsia="ru-RU"/>
        </w:rPr>
      </w:pPr>
      <w:r w:rsidRPr="00C04825">
        <w:rPr>
          <w:rFonts w:ascii="Times New Roman" w:eastAsia="Times New Roman" w:hAnsi="Times New Roman" w:cs="Times New Roman"/>
          <w:sz w:val="26"/>
          <w:szCs w:val="26"/>
          <w:lang w:eastAsia="ru-RU"/>
        </w:rPr>
        <w:t>Сведения о земельном участке:</w:t>
      </w:r>
    </w:p>
    <w:p w:rsidR="00C04825" w:rsidRPr="00C04825" w:rsidRDefault="00C04825" w:rsidP="00C04825">
      <w:pPr>
        <w:numPr>
          <w:ilvl w:val="1"/>
          <w:numId w:val="6"/>
        </w:numPr>
        <w:suppressAutoHyphens/>
        <w:spacing w:after="0" w:line="240" w:lineRule="auto"/>
        <w:contextualSpacing/>
        <w:jc w:val="both"/>
        <w:rPr>
          <w:rFonts w:ascii="Times New Roman" w:eastAsia="Times New Roman" w:hAnsi="Times New Roman" w:cs="Times New Roman"/>
          <w:sz w:val="26"/>
          <w:szCs w:val="26"/>
          <w:lang w:eastAsia="ru-RU"/>
        </w:rPr>
      </w:pPr>
      <w:r w:rsidRPr="00C04825">
        <w:rPr>
          <w:rFonts w:ascii="Times New Roman" w:eastAsia="Times New Roman" w:hAnsi="Times New Roman" w:cs="Times New Roman"/>
          <w:sz w:val="26"/>
          <w:szCs w:val="26"/>
          <w:lang w:eastAsia="ru-RU"/>
        </w:rPr>
        <w:t>Земельный участок имеет следующие адресные ориентиры:</w:t>
      </w:r>
    </w:p>
    <w:p w:rsidR="00C04825" w:rsidRPr="00C04825" w:rsidRDefault="00C04825" w:rsidP="00C04825">
      <w:pPr>
        <w:spacing w:after="0"/>
        <w:contextualSpacing/>
        <w:jc w:val="both"/>
        <w:rPr>
          <w:rFonts w:ascii="Times New Roman" w:eastAsia="Times New Roman" w:hAnsi="Times New Roman" w:cs="Times New Roman"/>
          <w:sz w:val="26"/>
          <w:szCs w:val="26"/>
          <w:lang w:eastAsia="ru-RU"/>
        </w:rPr>
      </w:pPr>
      <w:r w:rsidRPr="00C04825">
        <w:rPr>
          <w:rFonts w:ascii="Times New Roman" w:eastAsia="Times New Roman" w:hAnsi="Times New Roman" w:cs="Times New Roman"/>
          <w:sz w:val="26"/>
          <w:szCs w:val="26"/>
          <w:lang w:eastAsia="ru-RU"/>
        </w:rPr>
        <w:t>_______________________________________________________________________.</w:t>
      </w:r>
    </w:p>
    <w:p w:rsidR="00C04825" w:rsidRPr="00C04825" w:rsidRDefault="00C04825" w:rsidP="00C04825">
      <w:pPr>
        <w:spacing w:after="0"/>
        <w:ind w:firstLine="708"/>
        <w:contextualSpacing/>
        <w:jc w:val="both"/>
        <w:rPr>
          <w:rFonts w:ascii="Times New Roman" w:eastAsia="Times New Roman" w:hAnsi="Times New Roman" w:cs="Times New Roman"/>
          <w:sz w:val="26"/>
          <w:szCs w:val="26"/>
          <w:lang w:eastAsia="ru-RU"/>
        </w:rPr>
      </w:pPr>
      <w:r w:rsidRPr="00C04825">
        <w:rPr>
          <w:rFonts w:ascii="Times New Roman" w:eastAsia="Times New Roman" w:hAnsi="Times New Roman" w:cs="Times New Roman"/>
          <w:sz w:val="26"/>
          <w:szCs w:val="26"/>
          <w:lang w:eastAsia="ru-RU"/>
        </w:rPr>
        <w:t xml:space="preserve">  1.2. Площадь земельного участка: _____________________ </w:t>
      </w:r>
      <w:proofErr w:type="spellStart"/>
      <w:r w:rsidRPr="00C04825">
        <w:rPr>
          <w:rFonts w:ascii="Times New Roman" w:eastAsia="Times New Roman" w:hAnsi="Times New Roman" w:cs="Times New Roman"/>
          <w:sz w:val="26"/>
          <w:szCs w:val="26"/>
          <w:lang w:eastAsia="ru-RU"/>
        </w:rPr>
        <w:t>кв.м</w:t>
      </w:r>
      <w:proofErr w:type="spellEnd"/>
      <w:r w:rsidRPr="00C04825">
        <w:rPr>
          <w:rFonts w:ascii="Times New Roman" w:eastAsia="Times New Roman" w:hAnsi="Times New Roman" w:cs="Times New Roman"/>
          <w:sz w:val="26"/>
          <w:szCs w:val="26"/>
          <w:lang w:eastAsia="ru-RU"/>
        </w:rPr>
        <w:t>.</w:t>
      </w:r>
    </w:p>
    <w:p w:rsidR="00C04825" w:rsidRPr="00C04825" w:rsidRDefault="00C04825" w:rsidP="00C04825">
      <w:pPr>
        <w:spacing w:after="0"/>
        <w:ind w:left="851"/>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1.3. Цель использования земельного участка</w:t>
      </w:r>
      <w:proofErr w:type="gramStart"/>
      <w:r w:rsidRPr="00C04825">
        <w:rPr>
          <w:rFonts w:ascii="Times New Roman" w:eastAsia="Tahoma" w:hAnsi="Times New Roman" w:cs="Times New Roman"/>
          <w:color w:val="000000"/>
          <w:sz w:val="26"/>
          <w:szCs w:val="26"/>
          <w:lang w:eastAsia="ru-RU"/>
        </w:rPr>
        <w:t xml:space="preserve"> __________________________</w:t>
      </w:r>
      <w:proofErr w:type="gramEnd"/>
    </w:p>
    <w:p w:rsidR="00C04825" w:rsidRPr="00C04825" w:rsidRDefault="00C04825" w:rsidP="00C04825">
      <w:pPr>
        <w:spacing w:after="0"/>
        <w:contextualSpacing/>
        <w:jc w:val="both"/>
        <w:rPr>
          <w:rFonts w:ascii="Times New Roman" w:eastAsia="Times New Roman" w:hAnsi="Times New Roman" w:cs="Times New Roman"/>
          <w:sz w:val="26"/>
          <w:szCs w:val="26"/>
          <w:lang w:eastAsia="ru-RU"/>
        </w:rPr>
      </w:pPr>
      <w:r w:rsidRPr="00C04825">
        <w:rPr>
          <w:rFonts w:ascii="Times New Roman" w:eastAsia="Times New Roman" w:hAnsi="Times New Roman" w:cs="Times New Roman"/>
          <w:sz w:val="26"/>
          <w:szCs w:val="26"/>
          <w:lang w:eastAsia="ru-RU"/>
        </w:rPr>
        <w:t>_______________________________________________________________________.</w:t>
      </w:r>
    </w:p>
    <w:p w:rsidR="00C04825" w:rsidRPr="00C04825" w:rsidRDefault="00C04825" w:rsidP="00C04825">
      <w:pPr>
        <w:numPr>
          <w:ilvl w:val="0"/>
          <w:numId w:val="6"/>
        </w:numPr>
        <w:suppressAutoHyphens/>
        <w:spacing w:after="0" w:line="240" w:lineRule="auto"/>
        <w:ind w:firstLine="851"/>
        <w:contextualSpacing/>
        <w:jc w:val="both"/>
        <w:rPr>
          <w:rFonts w:ascii="Times New Roman" w:eastAsia="Times New Roman" w:hAnsi="Times New Roman" w:cs="Times New Roman"/>
          <w:b/>
          <w:sz w:val="26"/>
          <w:szCs w:val="26"/>
          <w:lang w:eastAsia="ru-RU"/>
        </w:rPr>
      </w:pPr>
      <w:r w:rsidRPr="00C04825">
        <w:rPr>
          <w:rFonts w:ascii="Times New Roman" w:eastAsia="Times New Roman" w:hAnsi="Times New Roman" w:cs="Times New Roman"/>
          <w:sz w:val="26"/>
          <w:szCs w:val="26"/>
          <w:lang w:eastAsia="ru-RU"/>
        </w:rPr>
        <w:t>Основание предоставления земельного участка без проведения торгов _______________________________________________________________________</w:t>
      </w:r>
    </w:p>
    <w:p w:rsidR="00C04825" w:rsidRPr="00C04825" w:rsidRDefault="00C04825" w:rsidP="00C04825">
      <w:pPr>
        <w:spacing w:after="0" w:line="240" w:lineRule="auto"/>
        <w:contextualSpacing/>
        <w:jc w:val="both"/>
        <w:rPr>
          <w:rFonts w:ascii="Times New Roman" w:eastAsia="Times New Roman" w:hAnsi="Times New Roman" w:cs="Times New Roman"/>
          <w:sz w:val="16"/>
          <w:szCs w:val="16"/>
          <w:lang w:eastAsia="ru-RU"/>
        </w:rPr>
      </w:pPr>
      <w:proofErr w:type="gramStart"/>
      <w:r w:rsidRPr="00C04825">
        <w:rPr>
          <w:rFonts w:ascii="Times New Roman" w:eastAsia="Times New Roman" w:hAnsi="Times New Roman" w:cs="Times New Roman"/>
          <w:sz w:val="16"/>
          <w:szCs w:val="16"/>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C04825" w:rsidRPr="00C04825" w:rsidRDefault="00C04825" w:rsidP="00C04825">
      <w:pPr>
        <w:spacing w:after="0"/>
        <w:contextualSpacing/>
        <w:jc w:val="both"/>
        <w:rPr>
          <w:rFonts w:ascii="Times New Roman" w:eastAsia="Times New Roman" w:hAnsi="Times New Roman" w:cs="Times New Roman"/>
          <w:sz w:val="26"/>
          <w:szCs w:val="26"/>
          <w:lang w:eastAsia="ru-RU"/>
        </w:rPr>
      </w:pPr>
      <w:r w:rsidRPr="00C04825">
        <w:rPr>
          <w:rFonts w:ascii="Times New Roman" w:eastAsia="Times New Roman" w:hAnsi="Times New Roman" w:cs="Times New Roman"/>
          <w:sz w:val="26"/>
          <w:szCs w:val="26"/>
          <w:lang w:eastAsia="ru-RU"/>
        </w:rPr>
        <w:t>_______________________________________________________________________.</w:t>
      </w:r>
    </w:p>
    <w:p w:rsidR="00C04825" w:rsidRPr="00C04825" w:rsidRDefault="00C04825" w:rsidP="00C04825">
      <w:pPr>
        <w:spacing w:after="0"/>
        <w:contextualSpacing/>
        <w:jc w:val="both"/>
        <w:rPr>
          <w:rFonts w:ascii="Times New Roman" w:eastAsia="Times New Roman" w:hAnsi="Times New Roman" w:cs="Times New Roman"/>
          <w:b/>
          <w:sz w:val="16"/>
          <w:szCs w:val="16"/>
          <w:lang w:eastAsia="ru-RU"/>
        </w:rPr>
      </w:pPr>
      <w:r w:rsidRPr="00C04825">
        <w:rPr>
          <w:rFonts w:ascii="Times New Roman" w:eastAsia="Times New Roman" w:hAnsi="Times New Roman" w:cs="Times New Roman"/>
          <w:sz w:val="16"/>
          <w:szCs w:val="16"/>
          <w:lang w:eastAsia="ru-RU"/>
        </w:rPr>
        <w:t>статьей 39.5, пунктом 2 статьи 39.6</w:t>
      </w:r>
      <w:r w:rsidRPr="00C04825">
        <w:rPr>
          <w:rFonts w:ascii="Times New Roman" w:eastAsia="Times New Roman" w:hAnsi="Times New Roman" w:cs="Times New Roman"/>
          <w:sz w:val="18"/>
          <w:szCs w:val="18"/>
          <w:lang w:eastAsia="ru-RU"/>
        </w:rPr>
        <w:t xml:space="preserve"> </w:t>
      </w:r>
      <w:r w:rsidRPr="00C04825">
        <w:rPr>
          <w:rFonts w:ascii="Times New Roman" w:eastAsia="Times New Roman" w:hAnsi="Times New Roman" w:cs="Times New Roman"/>
          <w:sz w:val="16"/>
          <w:szCs w:val="16"/>
          <w:lang w:eastAsia="ru-RU"/>
        </w:rPr>
        <w:t>пунктом 2 статьи 39.10 Земельного кодекса Российской Федерации)</w:t>
      </w:r>
    </w:p>
    <w:p w:rsidR="00C04825" w:rsidRPr="00C04825" w:rsidRDefault="00C04825" w:rsidP="00C04825">
      <w:pPr>
        <w:spacing w:after="0" w:line="240" w:lineRule="auto"/>
        <w:ind w:firstLine="708"/>
        <w:jc w:val="center"/>
        <w:rPr>
          <w:rFonts w:ascii="Times New Roman" w:eastAsia="Tahoma" w:hAnsi="Times New Roman" w:cs="Times New Roman"/>
          <w:color w:val="000000"/>
          <w:sz w:val="18"/>
          <w:szCs w:val="18"/>
          <w:lang w:eastAsia="ru-RU"/>
        </w:rPr>
      </w:pPr>
    </w:p>
    <w:p w:rsidR="00C04825" w:rsidRPr="00C04825" w:rsidRDefault="00C04825" w:rsidP="00C04825">
      <w:pPr>
        <w:spacing w:after="0" w:line="240" w:lineRule="auto"/>
        <w:ind w:firstLine="708"/>
        <w:rPr>
          <w:rFonts w:ascii="Times New Roman" w:eastAsia="Tahoma" w:hAnsi="Times New Roman" w:cs="Times New Roman"/>
          <w:color w:val="000000"/>
          <w:sz w:val="26"/>
          <w:szCs w:val="26"/>
          <w:lang w:eastAsia="ru-RU"/>
        </w:rPr>
      </w:pPr>
      <w:r w:rsidRPr="00C04825">
        <w:rPr>
          <w:rFonts w:ascii="Times New Roman" w:eastAsia="Tahoma" w:hAnsi="Times New Roman" w:cs="Times New Roman"/>
          <w:b/>
          <w:color w:val="000000"/>
          <w:sz w:val="26"/>
          <w:szCs w:val="26"/>
          <w:lang w:eastAsia="ru-RU"/>
        </w:rPr>
        <w:t xml:space="preserve">  3. </w:t>
      </w:r>
      <w:r w:rsidRPr="00C04825">
        <w:rPr>
          <w:rFonts w:ascii="Times New Roman" w:eastAsia="Tahoma" w:hAnsi="Times New Roman" w:cs="Times New Roman"/>
          <w:color w:val="000000"/>
          <w:sz w:val="26"/>
          <w:szCs w:val="26"/>
          <w:lang w:eastAsia="ru-RU"/>
        </w:rPr>
        <w:t>Вид права, на котором приобретается земельный участок</w:t>
      </w:r>
      <w:proofErr w:type="gramStart"/>
      <w:r w:rsidRPr="00C04825">
        <w:rPr>
          <w:rFonts w:ascii="Times New Roman" w:eastAsia="Tahoma" w:hAnsi="Times New Roman" w:cs="Times New Roman"/>
          <w:color w:val="000000"/>
          <w:sz w:val="26"/>
          <w:szCs w:val="26"/>
          <w:lang w:eastAsia="ru-RU"/>
        </w:rPr>
        <w:t xml:space="preserve"> ______________</w:t>
      </w:r>
      <w:proofErr w:type="gramEnd"/>
    </w:p>
    <w:p w:rsidR="00C04825" w:rsidRPr="00C04825" w:rsidRDefault="00C04825" w:rsidP="00C04825">
      <w:pPr>
        <w:spacing w:after="0" w:line="240" w:lineRule="auto"/>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_______________________________________________________________________.</w:t>
      </w:r>
    </w:p>
    <w:p w:rsidR="00C04825" w:rsidRPr="00C04825" w:rsidRDefault="00C04825" w:rsidP="00C04825">
      <w:pPr>
        <w:spacing w:after="0" w:line="240" w:lineRule="auto"/>
        <w:ind w:firstLine="708"/>
        <w:jc w:val="center"/>
        <w:rPr>
          <w:rFonts w:ascii="Times New Roman" w:eastAsia="Tahoma" w:hAnsi="Times New Roman" w:cs="Times New Roman"/>
          <w:color w:val="000000"/>
          <w:sz w:val="18"/>
          <w:szCs w:val="18"/>
          <w:lang w:eastAsia="ru-RU"/>
        </w:rPr>
      </w:pPr>
    </w:p>
    <w:p w:rsidR="00C04825" w:rsidRPr="00C04825" w:rsidRDefault="00C04825" w:rsidP="00C04825">
      <w:pPr>
        <w:spacing w:after="0" w:line="240" w:lineRule="auto"/>
        <w:ind w:firstLine="708"/>
        <w:jc w:val="center"/>
        <w:rPr>
          <w:rFonts w:ascii="Times New Roman" w:eastAsia="Tahoma" w:hAnsi="Times New Roman" w:cs="Times New Roman"/>
          <w:color w:val="000000"/>
          <w:sz w:val="18"/>
          <w:szCs w:val="18"/>
          <w:lang w:eastAsia="ru-RU"/>
        </w:rPr>
      </w:pPr>
    </w:p>
    <w:p w:rsidR="00C04825" w:rsidRPr="00C04825" w:rsidRDefault="00C04825" w:rsidP="00C04825">
      <w:pPr>
        <w:spacing w:after="0" w:line="240" w:lineRule="auto"/>
        <w:ind w:firstLine="708"/>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b/>
          <w:color w:val="000000"/>
          <w:sz w:val="26"/>
          <w:szCs w:val="26"/>
          <w:lang w:eastAsia="ru-RU"/>
        </w:rPr>
        <w:t>4</w:t>
      </w:r>
      <w:r w:rsidRPr="00C04825">
        <w:rPr>
          <w:rFonts w:ascii="Times New Roman" w:eastAsia="Tahoma" w:hAnsi="Times New Roman" w:cs="Times New Roman"/>
          <w:color w:val="000000"/>
          <w:sz w:val="26"/>
          <w:szCs w:val="26"/>
          <w:lang w:eastAsia="ru-RU"/>
        </w:rPr>
        <w:t>. Реквизиты решения об утверждении проекта межевания территории</w:t>
      </w:r>
    </w:p>
    <w:p w:rsidR="00C04825" w:rsidRPr="00C04825" w:rsidRDefault="00C04825" w:rsidP="00C04825">
      <w:pPr>
        <w:spacing w:after="0" w:line="240" w:lineRule="auto"/>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26"/>
          <w:szCs w:val="26"/>
          <w:lang w:eastAsia="ru-RU"/>
        </w:rPr>
        <w:t>_______________________________________________________________________.</w:t>
      </w:r>
    </w:p>
    <w:p w:rsidR="00C04825" w:rsidRPr="00C04825" w:rsidRDefault="00C04825" w:rsidP="00C04825">
      <w:pPr>
        <w:spacing w:after="0" w:line="240" w:lineRule="auto"/>
        <w:jc w:val="both"/>
        <w:rPr>
          <w:rFonts w:ascii="Times New Roman" w:eastAsia="Tahoma" w:hAnsi="Times New Roman" w:cs="Times New Roman"/>
          <w:color w:val="000000"/>
          <w:sz w:val="18"/>
          <w:szCs w:val="18"/>
          <w:lang w:eastAsia="ru-RU"/>
        </w:rPr>
      </w:pPr>
      <w:r w:rsidRPr="00C04825">
        <w:rPr>
          <w:rFonts w:ascii="Times New Roman" w:eastAsia="Tahoma" w:hAnsi="Times New Roman" w:cs="Times New Roman"/>
          <w:color w:val="000000"/>
          <w:sz w:val="18"/>
          <w:szCs w:val="18"/>
          <w:lang w:eastAsia="ru-RU"/>
        </w:rPr>
        <w:lastRenderedPageBreak/>
        <w:t>(указывается в случае, если образование запрашиваемого земельного участка предусмотрено проектом межевания территории)</w:t>
      </w:r>
    </w:p>
    <w:p w:rsidR="00C04825" w:rsidRPr="00C04825" w:rsidRDefault="00C04825" w:rsidP="00C04825">
      <w:pPr>
        <w:spacing w:after="0" w:line="240" w:lineRule="auto"/>
        <w:ind w:firstLine="708"/>
        <w:jc w:val="both"/>
        <w:rPr>
          <w:rFonts w:ascii="Times New Roman" w:eastAsia="Tahoma" w:hAnsi="Times New Roman" w:cs="Times New Roman"/>
          <w:color w:val="000000"/>
          <w:sz w:val="26"/>
          <w:szCs w:val="26"/>
          <w:lang w:eastAsia="ru-RU"/>
        </w:rPr>
      </w:pPr>
      <w:r w:rsidRPr="00C04825">
        <w:rPr>
          <w:rFonts w:ascii="Times New Roman" w:eastAsia="Tahoma" w:hAnsi="Times New Roman" w:cs="Times New Roman"/>
          <w:b/>
          <w:color w:val="000000"/>
          <w:sz w:val="26"/>
          <w:szCs w:val="26"/>
          <w:lang w:eastAsia="ru-RU"/>
        </w:rPr>
        <w:t>5.</w:t>
      </w:r>
      <w:r w:rsidRPr="00C04825">
        <w:rPr>
          <w:rFonts w:ascii="Times New Roman" w:eastAsia="Tahoma" w:hAnsi="Times New Roman" w:cs="Times New Roman"/>
          <w:color w:val="000000"/>
          <w:sz w:val="26"/>
          <w:szCs w:val="26"/>
          <w:lang w:eastAsia="ru-RU"/>
        </w:rPr>
        <w:t xml:space="preserve"> Реквизиты решения об изъятии земельного участка для государственных или муниципальных нужд, если земельный участок предоставляется взамен земельного участка, изымаемого для государственных или муниципальных нужд _______________________________________________________________________.</w:t>
      </w:r>
    </w:p>
    <w:p w:rsidR="00C04825" w:rsidRPr="00C04825" w:rsidRDefault="00C04825" w:rsidP="00C04825">
      <w:pPr>
        <w:spacing w:after="0" w:line="240" w:lineRule="auto"/>
        <w:rPr>
          <w:rFonts w:ascii="Times New Roman" w:eastAsia="Tahoma" w:hAnsi="Times New Roman" w:cs="Times New Roman"/>
          <w:color w:val="000000"/>
          <w:sz w:val="26"/>
          <w:szCs w:val="26"/>
          <w:lang w:eastAsia="ru-RU"/>
        </w:rPr>
      </w:pPr>
      <w:r w:rsidRPr="00C04825">
        <w:rPr>
          <w:rFonts w:ascii="Times New Roman" w:eastAsia="Tahoma" w:hAnsi="Times New Roman" w:cs="Times New Roman"/>
          <w:color w:val="000000"/>
          <w:sz w:val="16"/>
          <w:szCs w:val="16"/>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C04825" w:rsidRPr="00C04825" w:rsidRDefault="00C04825" w:rsidP="00C04825">
      <w:pPr>
        <w:spacing w:after="0" w:line="240" w:lineRule="auto"/>
        <w:ind w:firstLine="708"/>
        <w:jc w:val="both"/>
        <w:rPr>
          <w:rFonts w:ascii="Times New Roman" w:eastAsia="Tahoma" w:hAnsi="Times New Roman" w:cs="Times New Roman"/>
          <w:color w:val="000000"/>
          <w:sz w:val="28"/>
          <w:szCs w:val="28"/>
          <w:lang w:eastAsia="ru-RU"/>
        </w:rPr>
      </w:pPr>
    </w:p>
    <w:p w:rsidR="00C04825" w:rsidRPr="00C04825" w:rsidRDefault="00C04825" w:rsidP="00C04825">
      <w:pPr>
        <w:spacing w:after="0"/>
        <w:ind w:firstLine="851"/>
        <w:contextualSpacing/>
        <w:jc w:val="both"/>
        <w:rPr>
          <w:rFonts w:ascii="Times New Roman" w:eastAsia="Times New Roman" w:hAnsi="Times New Roman" w:cs="Times New Roman"/>
          <w:sz w:val="26"/>
          <w:szCs w:val="26"/>
          <w:lang w:eastAsia="ru-RU"/>
        </w:rPr>
      </w:pPr>
      <w:proofErr w:type="gramStart"/>
      <w:r w:rsidRPr="00C04825">
        <w:rPr>
          <w:rFonts w:ascii="Times New Roman" w:eastAsia="Times New Roman" w:hAnsi="Times New Roman" w:cs="Times New Roman"/>
          <w:sz w:val="26"/>
          <w:szCs w:val="26"/>
          <w:lang w:eastAsia="ru-RU"/>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C04825" w:rsidRPr="00C04825" w:rsidRDefault="00C04825" w:rsidP="00C04825">
      <w:pPr>
        <w:spacing w:after="0"/>
        <w:ind w:firstLine="851"/>
        <w:contextualSpacing/>
        <w:jc w:val="both"/>
        <w:rPr>
          <w:rFonts w:ascii="Times New Roman" w:eastAsia="Times New Roman" w:hAnsi="Times New Roman" w:cs="Times New Roman"/>
          <w:sz w:val="26"/>
          <w:szCs w:val="26"/>
          <w:lang w:eastAsia="ru-RU"/>
        </w:rPr>
      </w:pPr>
    </w:p>
    <w:p w:rsidR="00C04825" w:rsidRPr="00C04825" w:rsidRDefault="00C04825" w:rsidP="00C04825">
      <w:pPr>
        <w:spacing w:after="0"/>
        <w:ind w:firstLine="851"/>
        <w:contextualSpacing/>
        <w:jc w:val="both"/>
        <w:rPr>
          <w:rFonts w:ascii="Times New Roman" w:eastAsia="Times New Roman" w:hAnsi="Times New Roman" w:cs="Times New Roman"/>
          <w:sz w:val="26"/>
          <w:szCs w:val="26"/>
          <w:lang w:eastAsia="ru-RU"/>
        </w:rPr>
      </w:pPr>
      <w:r w:rsidRPr="00C04825">
        <w:rPr>
          <w:rFonts w:ascii="Times New Roman" w:eastAsia="Times New Roman" w:hAnsi="Times New Roman" w:cs="Times New Roman"/>
          <w:sz w:val="26"/>
          <w:szCs w:val="26"/>
          <w:lang w:eastAsia="ru-RU"/>
        </w:rPr>
        <w:t>Настоящим подтверждаю, что сведения, указанные в настоящем заявлении, на дату представления заявления достоверны.</w:t>
      </w:r>
    </w:p>
    <w:p w:rsidR="00C04825" w:rsidRPr="00C04825" w:rsidRDefault="00C04825" w:rsidP="00C04825">
      <w:pPr>
        <w:spacing w:after="0" w:line="240" w:lineRule="auto"/>
        <w:ind w:firstLine="708"/>
        <w:jc w:val="both"/>
        <w:rPr>
          <w:rFonts w:ascii="Times New Roman" w:eastAsia="Tahoma" w:hAnsi="Times New Roman" w:cs="Times New Roman"/>
          <w:color w:val="000000"/>
          <w:sz w:val="28"/>
          <w:szCs w:val="28"/>
          <w:lang w:eastAsia="ru-RU"/>
        </w:rPr>
      </w:pPr>
    </w:p>
    <w:p w:rsidR="00C04825" w:rsidRPr="00C04825" w:rsidRDefault="00C04825" w:rsidP="00C04825">
      <w:pPr>
        <w:spacing w:after="0" w:line="240" w:lineRule="auto"/>
        <w:jc w:val="both"/>
        <w:rPr>
          <w:rFonts w:ascii="Times New Roman" w:eastAsia="Tahoma" w:hAnsi="Times New Roman" w:cs="Times New Roman"/>
          <w:color w:val="000000"/>
          <w:sz w:val="28"/>
          <w:szCs w:val="28"/>
          <w:lang w:eastAsia="ru-RU"/>
        </w:rPr>
      </w:pPr>
      <w:r w:rsidRPr="00C04825">
        <w:rPr>
          <w:rFonts w:ascii="Times New Roman" w:eastAsia="Tahoma" w:hAnsi="Times New Roman" w:cs="Times New Roman"/>
          <w:color w:val="000000"/>
          <w:sz w:val="28"/>
          <w:szCs w:val="28"/>
          <w:lang w:eastAsia="ru-RU"/>
        </w:rPr>
        <w:t>_________                                                                           _____________</w:t>
      </w:r>
    </w:p>
    <w:p w:rsidR="00C04825" w:rsidRPr="00C04825" w:rsidRDefault="00C04825" w:rsidP="00C04825">
      <w:pPr>
        <w:spacing w:after="0" w:line="240" w:lineRule="auto"/>
        <w:jc w:val="center"/>
        <w:rPr>
          <w:rFonts w:ascii="Times New Roman" w:eastAsia="Tahoma" w:hAnsi="Times New Roman" w:cs="Times New Roman"/>
          <w:color w:val="000000"/>
          <w:sz w:val="28"/>
          <w:szCs w:val="28"/>
          <w:lang w:eastAsia="ru-RU"/>
        </w:rPr>
      </w:pPr>
      <w:r w:rsidRPr="00C04825">
        <w:rPr>
          <w:rFonts w:ascii="Times New Roman" w:eastAsia="Tahoma" w:hAnsi="Times New Roman" w:cs="Times New Roman"/>
          <w:color w:val="000000"/>
          <w:sz w:val="20"/>
          <w:szCs w:val="20"/>
          <w:lang w:eastAsia="ru-RU"/>
        </w:rPr>
        <w:t xml:space="preserve">(дата)      </w:t>
      </w:r>
      <w:r w:rsidRPr="00C04825">
        <w:rPr>
          <w:rFonts w:ascii="Times New Roman" w:eastAsia="Tahoma" w:hAnsi="Times New Roman" w:cs="Times New Roman"/>
          <w:color w:val="000000"/>
          <w:sz w:val="28"/>
          <w:szCs w:val="28"/>
          <w:lang w:eastAsia="ru-RU"/>
        </w:rPr>
        <w:t xml:space="preserve">                                                                                            </w:t>
      </w:r>
      <w:r w:rsidRPr="00C04825">
        <w:rPr>
          <w:rFonts w:ascii="Times New Roman" w:eastAsia="Tahoma" w:hAnsi="Times New Roman" w:cs="Times New Roman"/>
          <w:color w:val="000000"/>
          <w:sz w:val="20"/>
          <w:szCs w:val="20"/>
          <w:lang w:eastAsia="ru-RU"/>
        </w:rPr>
        <w:t>(подпись)</w:t>
      </w:r>
    </w:p>
    <w:p w:rsidR="00C04825" w:rsidRPr="00C04825" w:rsidRDefault="00C04825" w:rsidP="00C04825">
      <w:pPr>
        <w:spacing w:after="0"/>
        <w:ind w:firstLine="851"/>
        <w:jc w:val="both"/>
        <w:rPr>
          <w:rFonts w:ascii="Times New Roman" w:eastAsia="Tahoma" w:hAnsi="Times New Roman" w:cs="Times New Roman"/>
          <w:color w:val="000000"/>
          <w:sz w:val="16"/>
          <w:szCs w:val="16"/>
          <w:lang w:eastAsia="ru-RU"/>
        </w:rPr>
      </w:pPr>
    </w:p>
    <w:p w:rsidR="00C04825" w:rsidRPr="00C04825" w:rsidRDefault="00C04825" w:rsidP="00C04825">
      <w:pPr>
        <w:widowControl w:val="0"/>
        <w:autoSpaceDE w:val="0"/>
        <w:autoSpaceDN w:val="0"/>
        <w:adjustRightInd w:val="0"/>
        <w:spacing w:after="0" w:line="240" w:lineRule="auto"/>
        <w:jc w:val="right"/>
        <w:rPr>
          <w:rFonts w:ascii="Times New Roman" w:eastAsia="Tahoma" w:hAnsi="Times New Roman" w:cs="Times New Roman"/>
          <w:color w:val="000000"/>
          <w:sz w:val="26"/>
          <w:szCs w:val="26"/>
          <w:lang w:eastAsia="ru-RU"/>
        </w:rPr>
      </w:pPr>
    </w:p>
    <w:p w:rsidR="00C04825" w:rsidRPr="00C04825" w:rsidRDefault="00C04825" w:rsidP="00C04825">
      <w:pPr>
        <w:widowControl w:val="0"/>
        <w:autoSpaceDE w:val="0"/>
        <w:autoSpaceDN w:val="0"/>
        <w:adjustRightInd w:val="0"/>
        <w:spacing w:after="0" w:line="240" w:lineRule="auto"/>
        <w:jc w:val="right"/>
        <w:rPr>
          <w:rFonts w:ascii="Times New Roman" w:eastAsia="Tahoma" w:hAnsi="Times New Roman" w:cs="Times New Roman"/>
          <w:color w:val="000000"/>
          <w:sz w:val="26"/>
          <w:szCs w:val="26"/>
          <w:lang w:eastAsia="ru-RU"/>
        </w:rPr>
      </w:pPr>
    </w:p>
    <w:p w:rsidR="00C04825" w:rsidRPr="00C04825" w:rsidRDefault="00C04825" w:rsidP="00C04825">
      <w:pPr>
        <w:widowControl w:val="0"/>
        <w:autoSpaceDE w:val="0"/>
        <w:autoSpaceDN w:val="0"/>
        <w:adjustRightInd w:val="0"/>
        <w:spacing w:after="0" w:line="240" w:lineRule="auto"/>
        <w:jc w:val="right"/>
        <w:rPr>
          <w:rFonts w:ascii="Times New Roman" w:eastAsia="Tahoma" w:hAnsi="Times New Roman" w:cs="Times New Roman"/>
          <w:color w:val="000000"/>
          <w:sz w:val="26"/>
          <w:szCs w:val="26"/>
          <w:lang w:eastAsia="ru-RU"/>
        </w:rPr>
      </w:pPr>
    </w:p>
    <w:p w:rsidR="00C04825" w:rsidRPr="00C04825" w:rsidRDefault="00D53B5F" w:rsidP="00C04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r>
        <w:rPr>
          <w:rFonts w:ascii="Times New Roman" w:eastAsia="Times New Roman" w:hAnsi="Times New Roman" w:cs="Times New Roman"/>
          <w:b/>
          <w:color w:val="00B050"/>
          <w:sz w:val="24"/>
          <w:szCs w:val="24"/>
          <w:lang w:eastAsia="ru-RU"/>
        </w:rPr>
        <w:t xml:space="preserve"> </w:t>
      </w:r>
    </w:p>
    <w:p w:rsidR="00C04825" w:rsidRPr="00C04825" w:rsidRDefault="00C04825" w:rsidP="00C0482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sz w:val="20"/>
          <w:szCs w:val="20"/>
          <w:lang w:eastAsia="ru-RU"/>
        </w:rPr>
      </w:pPr>
      <w:r w:rsidRPr="00C04825">
        <w:rPr>
          <w:rFonts w:ascii="Times New Roman" w:eastAsia="Times New Roman" w:hAnsi="Times New Roman" w:cs="Times New Roman"/>
          <w:sz w:val="20"/>
          <w:szCs w:val="20"/>
          <w:lang w:eastAsia="ru-RU"/>
        </w:rPr>
        <w:t xml:space="preserve"> </w:t>
      </w:r>
    </w:p>
    <w:p w:rsidR="003C45F2" w:rsidRPr="0025760E" w:rsidRDefault="003C45F2" w:rsidP="003C45F2">
      <w:pPr>
        <w:shd w:val="clear" w:color="auto" w:fill="FFFFFF"/>
        <w:spacing w:after="0" w:line="240" w:lineRule="auto"/>
        <w:jc w:val="both"/>
        <w:textAlignment w:val="baseline"/>
        <w:rPr>
          <w:rFonts w:ascii="Times New Roman" w:eastAsia="Times New Roman" w:hAnsi="Times New Roman" w:cs="Times New Roman"/>
          <w:sz w:val="24"/>
          <w:szCs w:val="24"/>
          <w:lang w:eastAsia="ru-RU"/>
        </w:rPr>
      </w:pPr>
    </w:p>
    <w:p w:rsidR="003C45F2" w:rsidRPr="001B1B8A" w:rsidRDefault="003C45F2" w:rsidP="003C45F2">
      <w:pPr>
        <w:widowControl w:val="0"/>
        <w:suppressAutoHyphens/>
        <w:autoSpaceDE w:val="0"/>
        <w:spacing w:after="0" w:line="240" w:lineRule="auto"/>
        <w:rPr>
          <w:rFonts w:ascii="Times New Roman" w:eastAsia="Times New Roman" w:hAnsi="Times New Roman" w:cs="Times New Roman"/>
          <w:b/>
          <w:bCs/>
          <w:sz w:val="20"/>
          <w:szCs w:val="20"/>
          <w:lang w:eastAsia="ar-SA"/>
        </w:rPr>
      </w:pPr>
      <w:r>
        <w:rPr>
          <w:rFonts w:ascii="Times New Roman" w:eastAsia="Times New Roman" w:hAnsi="Times New Roman" w:cs="Times New Roman"/>
          <w:b/>
          <w:bCs/>
          <w:kern w:val="1"/>
          <w:sz w:val="28"/>
          <w:szCs w:val="28"/>
          <w:lang w:eastAsia="ar-SA"/>
        </w:rPr>
        <w:t xml:space="preserve"> </w:t>
      </w:r>
    </w:p>
    <w:p w:rsidR="003C45F2" w:rsidRPr="001B1B8A" w:rsidRDefault="003C45F2" w:rsidP="003C45F2">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r w:rsidRPr="001B1B8A">
        <w:rPr>
          <w:rFonts w:ascii="Times New Roman" w:eastAsia="Calibri" w:hAnsi="Times New Roman" w:cs="Times New Roman"/>
          <w:b/>
          <w:bCs/>
          <w:sz w:val="28"/>
          <w:szCs w:val="28"/>
          <w:lang w:eastAsia="ru-RU"/>
        </w:rPr>
        <w:t>ПОЯСНИТЕЛЬНАЯ ЗАПИСКА</w:t>
      </w:r>
    </w:p>
    <w:p w:rsidR="003C45F2" w:rsidRPr="001B1B8A" w:rsidRDefault="003C45F2" w:rsidP="003C45F2">
      <w:pPr>
        <w:widowControl w:val="0"/>
        <w:autoSpaceDE w:val="0"/>
        <w:autoSpaceDN w:val="0"/>
        <w:adjustRightInd w:val="0"/>
        <w:spacing w:after="0" w:line="240" w:lineRule="auto"/>
        <w:jc w:val="center"/>
        <w:rPr>
          <w:rFonts w:ascii="Times New Roman" w:eastAsia="Calibri" w:hAnsi="Times New Roman" w:cs="Times New Roman"/>
          <w:b/>
          <w:bCs/>
          <w:sz w:val="28"/>
          <w:szCs w:val="28"/>
          <w:lang w:eastAsia="ru-RU"/>
        </w:rPr>
      </w:pPr>
    </w:p>
    <w:p w:rsidR="003C45F2" w:rsidRPr="00651B0F" w:rsidRDefault="003C45F2" w:rsidP="003C45F2">
      <w:pPr>
        <w:autoSpaceDE w:val="0"/>
        <w:autoSpaceDN w:val="0"/>
        <w:adjustRightInd w:val="0"/>
        <w:spacing w:after="0" w:line="240" w:lineRule="auto"/>
        <w:jc w:val="both"/>
        <w:rPr>
          <w:rFonts w:ascii="Times New Roman" w:eastAsia="Calibri" w:hAnsi="Times New Roman" w:cs="Times New Roman"/>
          <w:b/>
          <w:color w:val="00B050"/>
          <w:sz w:val="28"/>
          <w:szCs w:val="28"/>
        </w:rPr>
      </w:pPr>
      <w:r w:rsidRPr="001B1B8A">
        <w:rPr>
          <w:rFonts w:ascii="Arial" w:eastAsia="Calibri" w:hAnsi="Arial" w:cs="Times New Roman"/>
          <w:sz w:val="28"/>
          <w:szCs w:val="28"/>
          <w:lang w:eastAsia="ru-RU"/>
        </w:rPr>
        <w:t xml:space="preserve">к проекту Административного регламента </w:t>
      </w:r>
      <w:r w:rsidRPr="001B1B8A">
        <w:rPr>
          <w:rFonts w:ascii="Arial" w:eastAsia="Calibri" w:hAnsi="Arial" w:cs="Times New Roman"/>
          <w:color w:val="000000"/>
          <w:sz w:val="28"/>
          <w:szCs w:val="28"/>
          <w:lang w:eastAsia="ru-RU"/>
        </w:rPr>
        <w:t xml:space="preserve">по предоставлению муниципальной услуги </w:t>
      </w:r>
      <w:r w:rsidRPr="00651B0F">
        <w:rPr>
          <w:rFonts w:ascii="Times New Roman" w:eastAsia="Calibri" w:hAnsi="Times New Roman" w:cs="Times New Roman"/>
          <w:b/>
          <w:sz w:val="28"/>
          <w:szCs w:val="28"/>
        </w:rPr>
        <w:t>«</w:t>
      </w:r>
      <w:r>
        <w:rPr>
          <w:rFonts w:ascii="Times New Roman" w:eastAsia="Calibri" w:hAnsi="Times New Roman" w:cs="Times New Roman"/>
          <w:b/>
          <w:sz w:val="28"/>
          <w:szCs w:val="28"/>
        </w:rPr>
        <w:t>Предварительное согласование предоставления земельного участка</w:t>
      </w:r>
      <w:r w:rsidRPr="00651B0F">
        <w:rPr>
          <w:rFonts w:ascii="Times New Roman" w:eastAsia="Calibri" w:hAnsi="Times New Roman" w:cs="Times New Roman"/>
          <w:b/>
          <w:sz w:val="28"/>
          <w:szCs w:val="28"/>
        </w:rPr>
        <w:t>».</w:t>
      </w:r>
    </w:p>
    <w:p w:rsidR="003C45F2" w:rsidRPr="00651B0F" w:rsidRDefault="003C45F2" w:rsidP="003C45F2">
      <w:pPr>
        <w:autoSpaceDE w:val="0"/>
        <w:autoSpaceDN w:val="0"/>
        <w:adjustRightInd w:val="0"/>
        <w:spacing w:after="0" w:line="240" w:lineRule="auto"/>
        <w:jc w:val="both"/>
        <w:rPr>
          <w:rFonts w:ascii="Times New Roman" w:eastAsia="Calibri" w:hAnsi="Times New Roman" w:cs="Times New Roman"/>
          <w:b/>
          <w:color w:val="00B050"/>
          <w:sz w:val="28"/>
          <w:szCs w:val="28"/>
        </w:rPr>
      </w:pPr>
      <w:proofErr w:type="gramStart"/>
      <w:r w:rsidRPr="001B1B8A">
        <w:rPr>
          <w:rFonts w:ascii="Times New Roman" w:eastAsia="Calibri" w:hAnsi="Times New Roman" w:cs="Times New Roman"/>
          <w:sz w:val="28"/>
          <w:szCs w:val="28"/>
          <w:lang w:eastAsia="ru-RU"/>
        </w:rPr>
        <w:t xml:space="preserve">Заместителем Главы Администрации </w:t>
      </w:r>
      <w:proofErr w:type="spellStart"/>
      <w:r w:rsidRPr="001B1B8A">
        <w:rPr>
          <w:rFonts w:ascii="Times New Roman" w:eastAsia="Calibri" w:hAnsi="Times New Roman" w:cs="Times New Roman"/>
          <w:sz w:val="28"/>
          <w:szCs w:val="28"/>
          <w:lang w:eastAsia="ru-RU"/>
        </w:rPr>
        <w:t>Старобелицкого</w:t>
      </w:r>
      <w:proofErr w:type="spellEnd"/>
      <w:r w:rsidRPr="001B1B8A">
        <w:rPr>
          <w:rFonts w:ascii="Times New Roman" w:eastAsia="Calibri" w:hAnsi="Times New Roman" w:cs="Times New Roman"/>
          <w:sz w:val="28"/>
          <w:szCs w:val="28"/>
          <w:lang w:eastAsia="ru-RU"/>
        </w:rPr>
        <w:t xml:space="preserve"> сельсовета </w:t>
      </w:r>
      <w:proofErr w:type="spellStart"/>
      <w:r w:rsidRPr="001B1B8A">
        <w:rPr>
          <w:rFonts w:ascii="Times New Roman" w:eastAsia="Calibri" w:hAnsi="Times New Roman" w:cs="Times New Roman"/>
          <w:sz w:val="28"/>
          <w:szCs w:val="28"/>
          <w:lang w:eastAsia="ru-RU"/>
        </w:rPr>
        <w:t>Конышевского</w:t>
      </w:r>
      <w:proofErr w:type="spellEnd"/>
      <w:r w:rsidRPr="001B1B8A">
        <w:rPr>
          <w:rFonts w:ascii="Times New Roman" w:eastAsia="Calibri" w:hAnsi="Times New Roman" w:cs="Times New Roman"/>
          <w:sz w:val="28"/>
          <w:szCs w:val="28"/>
          <w:lang w:eastAsia="ru-RU"/>
        </w:rPr>
        <w:t xml:space="preserve"> района Курской области разработан проект Административного регламента </w:t>
      </w:r>
      <w:r w:rsidRPr="001B1B8A">
        <w:rPr>
          <w:rFonts w:ascii="Times New Roman" w:eastAsia="Calibri" w:hAnsi="Times New Roman" w:cs="Times New Roman"/>
          <w:color w:val="000000"/>
          <w:sz w:val="28"/>
          <w:szCs w:val="28"/>
          <w:lang w:eastAsia="ru-RU"/>
        </w:rPr>
        <w:t xml:space="preserve">по предоставлению муниципальной услуги </w:t>
      </w:r>
      <w:r w:rsidRPr="00651B0F">
        <w:rPr>
          <w:rFonts w:ascii="Times New Roman" w:eastAsia="Calibri" w:hAnsi="Times New Roman" w:cs="Times New Roman"/>
          <w:b/>
          <w:sz w:val="28"/>
          <w:szCs w:val="28"/>
        </w:rPr>
        <w:t>«</w:t>
      </w:r>
      <w:r>
        <w:rPr>
          <w:rFonts w:ascii="Times New Roman" w:eastAsia="Calibri" w:hAnsi="Times New Roman" w:cs="Times New Roman"/>
          <w:b/>
          <w:sz w:val="28"/>
          <w:szCs w:val="28"/>
        </w:rPr>
        <w:t xml:space="preserve">Предварительное согласование предоставления земельного участка» </w:t>
      </w:r>
      <w:r w:rsidRPr="001B1B8A">
        <w:rPr>
          <w:rFonts w:ascii="Times New Roman" w:eastAsia="Calibri" w:hAnsi="Times New Roman" w:cs="Times New Roman"/>
          <w:sz w:val="28"/>
          <w:szCs w:val="28"/>
          <w:lang w:eastAsia="ru-RU"/>
        </w:rPr>
        <w:t>далее – муниципальная услуга).</w:t>
      </w:r>
      <w:proofErr w:type="gramEnd"/>
    </w:p>
    <w:p w:rsidR="003C45F2" w:rsidRPr="001B1B8A" w:rsidRDefault="003C45F2" w:rsidP="003C45F2">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bookmarkStart w:id="4" w:name="_GoBack"/>
      <w:bookmarkEnd w:id="4"/>
    </w:p>
    <w:p w:rsidR="003C45F2" w:rsidRPr="00311368" w:rsidRDefault="003C45F2" w:rsidP="003C45F2">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xml:space="preserve">Проект административного регламента разработан в соответствии </w:t>
      </w:r>
      <w:proofErr w:type="gramStart"/>
      <w:r w:rsidRPr="001B1B8A">
        <w:rPr>
          <w:rFonts w:ascii="Times New Roman" w:eastAsia="Calibri" w:hAnsi="Times New Roman" w:cs="Times New Roman"/>
          <w:sz w:val="28"/>
          <w:szCs w:val="28"/>
          <w:lang w:eastAsia="ru-RU"/>
        </w:rPr>
        <w:t>с</w:t>
      </w:r>
      <w:proofErr w:type="gramEnd"/>
      <w:r w:rsidRPr="001B1B8A">
        <w:rPr>
          <w:rFonts w:ascii="Times New Roman" w:eastAsia="Calibri" w:hAnsi="Times New Roman" w:cs="Times New Roman"/>
          <w:sz w:val="28"/>
          <w:szCs w:val="28"/>
          <w:lang w:eastAsia="ru-RU"/>
        </w:rPr>
        <w:t xml:space="preserve">: </w:t>
      </w:r>
    </w:p>
    <w:p w:rsidR="003C45F2" w:rsidRPr="003C45F2" w:rsidRDefault="003C45F2" w:rsidP="003C45F2">
      <w:pPr>
        <w:tabs>
          <w:tab w:val="left" w:pos="0"/>
        </w:tabs>
        <w:suppressAutoHyphens/>
        <w:spacing w:after="0" w:line="240" w:lineRule="auto"/>
        <w:jc w:val="both"/>
        <w:rPr>
          <w:rFonts w:ascii="Times New Roman" w:eastAsia="Times New Roman" w:hAnsi="Times New Roman" w:cs="Times New Roman"/>
          <w:sz w:val="28"/>
          <w:szCs w:val="28"/>
          <w:lang w:eastAsia="ar-SA"/>
        </w:rPr>
      </w:pPr>
      <w:r w:rsidRPr="003C45F2">
        <w:rPr>
          <w:rFonts w:ascii="Times New Roman" w:eastAsia="Times New Roman" w:hAnsi="Times New Roman" w:cs="Times New Roman"/>
          <w:sz w:val="28"/>
          <w:szCs w:val="28"/>
          <w:lang w:eastAsia="ar-SA"/>
        </w:rPr>
        <w:t xml:space="preserve">- Конституцией Российской Федерации («Российская газета», № 7, 21.01.2009 г., «Собрание законодательства РФ», 26.01.2009 г., № 4, ст. 445, «Парламентская газета», № 4, 23-29.01.2009 г.); </w:t>
      </w:r>
    </w:p>
    <w:p w:rsidR="003C45F2" w:rsidRPr="003C45F2" w:rsidRDefault="003C45F2" w:rsidP="003C45F2">
      <w:pPr>
        <w:tabs>
          <w:tab w:val="left" w:pos="0"/>
        </w:tabs>
        <w:suppressAutoHyphens/>
        <w:spacing w:after="0" w:line="240" w:lineRule="auto"/>
        <w:ind w:firstLine="709"/>
        <w:jc w:val="both"/>
        <w:rPr>
          <w:rFonts w:ascii="Times New Roman" w:eastAsia="Tahoma" w:hAnsi="Times New Roman" w:cs="Times New Roman"/>
          <w:sz w:val="28"/>
          <w:szCs w:val="28"/>
          <w:lang w:eastAsia="ru-RU"/>
        </w:rPr>
      </w:pPr>
      <w:r w:rsidRPr="003C45F2">
        <w:rPr>
          <w:rFonts w:ascii="Times New Roman" w:eastAsia="Times New Roman" w:hAnsi="Times New Roman" w:cs="Times New Roman"/>
          <w:sz w:val="28"/>
          <w:szCs w:val="28"/>
          <w:lang w:eastAsia="ar-SA"/>
        </w:rPr>
        <w:t xml:space="preserve">- </w:t>
      </w:r>
      <w:r w:rsidRPr="003C45F2">
        <w:rPr>
          <w:rFonts w:ascii="Times New Roman" w:eastAsia="Tahoma" w:hAnsi="Times New Roman" w:cs="Times New Roman"/>
          <w:sz w:val="28"/>
          <w:szCs w:val="28"/>
          <w:lang w:eastAsia="ru-RU"/>
        </w:rPr>
        <w:t>Гражданским кодексом Российской Федерации от 30 ноября 1994 года              № 51-ФЗ (Собрание законодательства Российской Федерации, 1994, № 32);</w:t>
      </w:r>
    </w:p>
    <w:p w:rsidR="003C45F2" w:rsidRPr="003C45F2" w:rsidRDefault="003C45F2" w:rsidP="003C45F2">
      <w:pPr>
        <w:tabs>
          <w:tab w:val="left" w:pos="0"/>
        </w:tabs>
        <w:spacing w:after="0" w:line="240" w:lineRule="auto"/>
        <w:ind w:firstLine="709"/>
        <w:jc w:val="both"/>
        <w:rPr>
          <w:rFonts w:ascii="Times New Roman" w:eastAsia="Tahoma" w:hAnsi="Times New Roman" w:cs="Times New Roman"/>
          <w:sz w:val="28"/>
          <w:szCs w:val="28"/>
          <w:lang w:eastAsia="ru-RU"/>
        </w:rPr>
      </w:pPr>
      <w:r w:rsidRPr="003C45F2">
        <w:rPr>
          <w:rFonts w:ascii="Times New Roman" w:eastAsia="Tahoma" w:hAnsi="Times New Roman" w:cs="Times New Roman"/>
          <w:sz w:val="28"/>
          <w:szCs w:val="28"/>
          <w:lang w:eastAsia="ru-RU"/>
        </w:rPr>
        <w:lastRenderedPageBreak/>
        <w:t>Земельным кодексом Российской Федерации от 25 октября 2001 года           № 136-ФЗ («Российская газета», № 211-212, 30.10.2001);</w:t>
      </w:r>
    </w:p>
    <w:p w:rsidR="003C45F2" w:rsidRPr="003C45F2" w:rsidRDefault="003C45F2" w:rsidP="003C45F2">
      <w:pPr>
        <w:tabs>
          <w:tab w:val="left" w:pos="0"/>
        </w:tabs>
        <w:spacing w:after="0" w:line="240" w:lineRule="auto"/>
        <w:ind w:firstLine="709"/>
        <w:jc w:val="both"/>
        <w:rPr>
          <w:rFonts w:ascii="Times New Roman" w:eastAsia="Tahoma" w:hAnsi="Times New Roman" w:cs="Times New Roman"/>
          <w:sz w:val="28"/>
          <w:szCs w:val="28"/>
          <w:lang w:eastAsia="ru-RU"/>
        </w:rPr>
      </w:pPr>
      <w:r w:rsidRPr="003C45F2">
        <w:rPr>
          <w:rFonts w:ascii="Times New Roman" w:eastAsia="Tahoma" w:hAnsi="Times New Roman" w:cs="Times New Roman"/>
          <w:sz w:val="28"/>
          <w:szCs w:val="28"/>
          <w:lang w:eastAsia="ru-RU"/>
        </w:rPr>
        <w:t>- Градостроительным кодексом Российской Федерации от 29 декабря 2004 года № 190-ФЗ («Российская газета», № 290, 30.12.2004);</w:t>
      </w:r>
    </w:p>
    <w:p w:rsidR="003C45F2" w:rsidRPr="003C45F2" w:rsidRDefault="003C45F2" w:rsidP="003C45F2">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3C45F2">
        <w:rPr>
          <w:rFonts w:ascii="Times New Roman" w:eastAsia="Calibri" w:hAnsi="Times New Roman" w:cs="Times New Roman"/>
          <w:sz w:val="28"/>
          <w:szCs w:val="28"/>
          <w:lang w:eastAsia="ru-RU"/>
        </w:rPr>
        <w:t>- Федеральным законом  от 24.11.1995 № 181-ФЗ «О социальной защите инвалидов в Российской Федерации»  (Первоначальный текст документа опубликован в изданиях «Собрание законодательства РФ», 27.11.1995, №  48, ст. 4563, «Российская газета», № 234, 02.12.1995);</w:t>
      </w:r>
    </w:p>
    <w:p w:rsidR="003C45F2" w:rsidRPr="003C45F2" w:rsidRDefault="003C45F2" w:rsidP="003C45F2">
      <w:pPr>
        <w:tabs>
          <w:tab w:val="left" w:pos="0"/>
        </w:tabs>
        <w:spacing w:after="0" w:line="240" w:lineRule="auto"/>
        <w:ind w:firstLine="709"/>
        <w:jc w:val="both"/>
        <w:rPr>
          <w:rFonts w:ascii="Times New Roman" w:eastAsia="Tahoma" w:hAnsi="Times New Roman" w:cs="Times New Roman"/>
          <w:sz w:val="28"/>
          <w:szCs w:val="28"/>
          <w:lang w:eastAsia="ru-RU"/>
        </w:rPr>
      </w:pPr>
      <w:r w:rsidRPr="003C45F2">
        <w:rPr>
          <w:rFonts w:ascii="Times New Roman" w:eastAsia="Tahoma" w:hAnsi="Times New Roman" w:cs="Times New Roman"/>
          <w:sz w:val="28"/>
          <w:szCs w:val="28"/>
          <w:lang w:eastAsia="ru-RU"/>
        </w:rPr>
        <w:t>- Федеральным законом от 18 июня 2001 года № 78-ФЗ                                                            «О землеустройстве» («Российская газета», № 118-119, 23.06.2001);</w:t>
      </w:r>
    </w:p>
    <w:p w:rsidR="003C45F2" w:rsidRPr="003C45F2" w:rsidRDefault="003C45F2" w:rsidP="003C45F2">
      <w:pPr>
        <w:tabs>
          <w:tab w:val="left" w:pos="0"/>
        </w:tabs>
        <w:spacing w:after="0" w:line="240" w:lineRule="auto"/>
        <w:ind w:firstLine="709"/>
        <w:jc w:val="both"/>
        <w:rPr>
          <w:rFonts w:ascii="Times New Roman" w:eastAsia="Tahoma" w:hAnsi="Times New Roman" w:cs="Times New Roman"/>
          <w:sz w:val="28"/>
          <w:szCs w:val="28"/>
          <w:lang w:eastAsia="ru-RU"/>
        </w:rPr>
      </w:pPr>
      <w:r w:rsidRPr="003C45F2">
        <w:rPr>
          <w:rFonts w:ascii="Times New Roman" w:eastAsia="Tahoma" w:hAnsi="Times New Roman" w:cs="Times New Roman"/>
          <w:sz w:val="28"/>
          <w:szCs w:val="28"/>
          <w:lang w:eastAsia="ru-RU"/>
        </w:rPr>
        <w:t>- Федеральным законом от 25 октября 2001 года № 137-ФЗ                                      «О введении в действие Земельного кодекса Российской Федерации» («Российская газета», № 211-212, 30.10.2001.);</w:t>
      </w:r>
    </w:p>
    <w:p w:rsidR="003C45F2" w:rsidRPr="003C45F2" w:rsidRDefault="003C45F2" w:rsidP="003C45F2">
      <w:pPr>
        <w:tabs>
          <w:tab w:val="left" w:pos="0"/>
        </w:tabs>
        <w:spacing w:after="0" w:line="240" w:lineRule="auto"/>
        <w:ind w:firstLine="709"/>
        <w:jc w:val="both"/>
        <w:rPr>
          <w:rFonts w:ascii="Times New Roman" w:eastAsia="Tahoma" w:hAnsi="Times New Roman" w:cs="Times New Roman"/>
          <w:sz w:val="28"/>
          <w:szCs w:val="28"/>
          <w:lang w:eastAsia="ru-RU"/>
        </w:rPr>
      </w:pPr>
      <w:r w:rsidRPr="003C45F2">
        <w:rPr>
          <w:rFonts w:ascii="Times New Roman" w:eastAsia="Tahoma" w:hAnsi="Times New Roman" w:cs="Times New Roman"/>
          <w:sz w:val="28"/>
          <w:szCs w:val="28"/>
          <w:lang w:eastAsia="ru-RU"/>
        </w:rPr>
        <w:t>- Федеральный закон от 24 июля 2002 года №101-ФЗ «Об обороте земель сельскохозяйственного назначения» («Российская газета» №137, 27.07.2002);</w:t>
      </w:r>
    </w:p>
    <w:p w:rsidR="003C45F2" w:rsidRPr="003C45F2" w:rsidRDefault="003C45F2" w:rsidP="003C45F2">
      <w:pPr>
        <w:suppressAutoHyphens/>
        <w:autoSpaceDN w:val="0"/>
        <w:spacing w:after="0" w:line="240" w:lineRule="auto"/>
        <w:ind w:firstLine="709"/>
        <w:jc w:val="both"/>
        <w:textAlignment w:val="baseline"/>
        <w:rPr>
          <w:rFonts w:ascii="Times New Roman" w:eastAsia="Tahoma" w:hAnsi="Times New Roman" w:cs="Times New Roman"/>
          <w:kern w:val="3"/>
          <w:sz w:val="28"/>
          <w:szCs w:val="28"/>
          <w:lang w:eastAsia="ru-RU"/>
        </w:rPr>
      </w:pPr>
      <w:r w:rsidRPr="003C45F2">
        <w:rPr>
          <w:rFonts w:ascii="Times New Roman" w:eastAsia="Tahoma" w:hAnsi="Times New Roman" w:cs="Times New Roman"/>
          <w:kern w:val="3"/>
          <w:sz w:val="28"/>
          <w:szCs w:val="28"/>
          <w:lang w:eastAsia="ru-RU"/>
        </w:rPr>
        <w:t xml:space="preserve">- Федеральным законом от 29 декабря 2004 года № 191-ФЗ                              "О введении в действие Градостроительного кодекса Российской Федерации («Российская газета», № 290, 30.12.2004); </w:t>
      </w:r>
    </w:p>
    <w:p w:rsidR="003C45F2" w:rsidRPr="003C45F2" w:rsidRDefault="003C45F2" w:rsidP="003C45F2">
      <w:pPr>
        <w:autoSpaceDE w:val="0"/>
        <w:autoSpaceDN w:val="0"/>
        <w:adjustRightInd w:val="0"/>
        <w:spacing w:after="0" w:line="240" w:lineRule="auto"/>
        <w:ind w:firstLine="540"/>
        <w:jc w:val="both"/>
        <w:rPr>
          <w:rFonts w:ascii="Times New Roman" w:eastAsia="Calibri" w:hAnsi="Times New Roman" w:cs="Times New Roman"/>
          <w:sz w:val="28"/>
          <w:szCs w:val="28"/>
          <w:lang w:eastAsia="ru-RU"/>
        </w:rPr>
      </w:pPr>
      <w:r w:rsidRPr="003C45F2">
        <w:rPr>
          <w:rFonts w:ascii="Times New Roman" w:eastAsia="Calibri" w:hAnsi="Times New Roman" w:cs="Times New Roman"/>
          <w:sz w:val="28"/>
          <w:szCs w:val="28"/>
          <w:lang w:eastAsia="ru-RU"/>
        </w:rPr>
        <w:t xml:space="preserve">- Федеральным </w:t>
      </w:r>
      <w:hyperlink r:id="rId29" w:history="1">
        <w:r w:rsidRPr="003C45F2">
          <w:rPr>
            <w:rFonts w:ascii="Times New Roman" w:eastAsia="Calibri" w:hAnsi="Times New Roman" w:cs="Times New Roman"/>
            <w:sz w:val="28"/>
            <w:szCs w:val="28"/>
            <w:lang w:eastAsia="ru-RU"/>
          </w:rPr>
          <w:t>законом</w:t>
        </w:r>
      </w:hyperlink>
      <w:r w:rsidRPr="003C45F2">
        <w:rPr>
          <w:rFonts w:ascii="Times New Roman" w:eastAsia="Calibri" w:hAnsi="Times New Roman" w:cs="Times New Roman"/>
          <w:sz w:val="28"/>
          <w:szCs w:val="28"/>
          <w:lang w:eastAsia="ru-RU"/>
        </w:rPr>
        <w:t xml:space="preserve"> от 27 июля 2006 года № 152-ФЗ «О персональных данных» («Собрание законодательства Российской Федерации», 31 июля 2006 года, № 31 (1 ч.), ст. 3451);</w:t>
      </w:r>
    </w:p>
    <w:p w:rsidR="003C45F2" w:rsidRPr="003C45F2" w:rsidRDefault="003C45F2" w:rsidP="003C45F2">
      <w:pPr>
        <w:tabs>
          <w:tab w:val="left" w:pos="0"/>
        </w:tabs>
        <w:spacing w:after="0" w:line="240" w:lineRule="auto"/>
        <w:ind w:firstLine="709"/>
        <w:jc w:val="both"/>
        <w:rPr>
          <w:rFonts w:ascii="Times New Roman" w:eastAsia="Tahoma" w:hAnsi="Times New Roman" w:cs="Times New Roman"/>
          <w:sz w:val="28"/>
          <w:szCs w:val="28"/>
          <w:lang w:eastAsia="ru-RU"/>
        </w:rPr>
      </w:pPr>
      <w:r w:rsidRPr="003C45F2">
        <w:rPr>
          <w:rFonts w:ascii="Times New Roman" w:eastAsia="Tahoma" w:hAnsi="Times New Roman" w:cs="Times New Roman"/>
          <w:sz w:val="28"/>
          <w:szCs w:val="28"/>
          <w:lang w:eastAsia="ru-RU"/>
        </w:rPr>
        <w:t>- Федеральным законом от 24 июля 2007 года № 221-ФЗ                                       «О кадастровой деятельности» («Российская  газета», № 165, 01.08.2007);</w:t>
      </w:r>
    </w:p>
    <w:p w:rsidR="003C45F2" w:rsidRPr="003C45F2" w:rsidRDefault="003C45F2" w:rsidP="003C45F2">
      <w:pPr>
        <w:spacing w:after="0" w:line="240" w:lineRule="auto"/>
        <w:ind w:firstLine="708"/>
        <w:jc w:val="both"/>
        <w:rPr>
          <w:rFonts w:ascii="Times New Roman" w:eastAsia="Tahoma" w:hAnsi="Times New Roman" w:cs="Times New Roman"/>
          <w:sz w:val="28"/>
          <w:szCs w:val="28"/>
          <w:lang w:eastAsia="ru-RU"/>
        </w:rPr>
      </w:pPr>
      <w:r w:rsidRPr="003C45F2">
        <w:rPr>
          <w:rFonts w:ascii="Times New Roman" w:eastAsia="Tahoma" w:hAnsi="Times New Roman" w:cs="Times New Roman"/>
          <w:sz w:val="28"/>
          <w:szCs w:val="28"/>
          <w:lang w:eastAsia="ru-RU"/>
        </w:rPr>
        <w:t>- Федеральным законом от 27 июля 2010 года № 210-ФЗ «Об организации предоставления государственных и муниципальных услуг» («Российская газета», № 168, 03.07.2010);</w:t>
      </w:r>
    </w:p>
    <w:p w:rsidR="003C45F2" w:rsidRPr="003C45F2" w:rsidRDefault="003C45F2" w:rsidP="003C45F2">
      <w:pPr>
        <w:spacing w:after="0" w:line="240" w:lineRule="auto"/>
        <w:ind w:firstLine="708"/>
        <w:jc w:val="both"/>
        <w:rPr>
          <w:rFonts w:ascii="Times New Roman" w:eastAsia="Tahoma" w:hAnsi="Times New Roman" w:cs="Times New Roman"/>
          <w:sz w:val="28"/>
          <w:szCs w:val="28"/>
          <w:lang w:eastAsia="ru-RU"/>
        </w:rPr>
      </w:pPr>
      <w:r w:rsidRPr="003C45F2">
        <w:rPr>
          <w:rFonts w:ascii="Times New Roman" w:eastAsia="Tahoma" w:hAnsi="Times New Roman" w:cs="Times New Roman"/>
          <w:sz w:val="28"/>
          <w:szCs w:val="28"/>
          <w:lang w:eastAsia="ru-RU"/>
        </w:rPr>
        <w:t>- Федеральным законом от 13.07.2015 № 218-ФЗ «О государственной регистрации недвижимости» («Российская газета», № 156, 17.07.2015, «Собрание законодательства РФ», 20.07.2015, №»29 (часть I), ст. 4344.);</w:t>
      </w:r>
    </w:p>
    <w:p w:rsidR="003C45F2" w:rsidRPr="003C45F2" w:rsidRDefault="003C45F2" w:rsidP="003C45F2">
      <w:pPr>
        <w:widowControl w:val="0"/>
        <w:suppressAutoHyphens/>
        <w:autoSpaceDN w:val="0"/>
        <w:spacing w:after="0" w:line="240" w:lineRule="auto"/>
        <w:ind w:firstLine="708"/>
        <w:jc w:val="both"/>
        <w:textAlignment w:val="baseline"/>
        <w:rPr>
          <w:rFonts w:ascii="Times New Roman" w:eastAsia="Tahoma" w:hAnsi="Times New Roman" w:cs="Times New Roman"/>
          <w:kern w:val="3"/>
          <w:sz w:val="28"/>
          <w:szCs w:val="28"/>
          <w:lang w:eastAsia="ru-RU"/>
        </w:rPr>
      </w:pPr>
      <w:r w:rsidRPr="003C45F2">
        <w:rPr>
          <w:rFonts w:ascii="Times New Roman" w:eastAsia="Tahoma" w:hAnsi="Times New Roman" w:cs="Times New Roman"/>
          <w:kern w:val="3"/>
          <w:sz w:val="28"/>
          <w:szCs w:val="28"/>
          <w:lang w:eastAsia="ru-RU"/>
        </w:rPr>
        <w:t xml:space="preserve">- </w:t>
      </w:r>
      <w:hyperlink r:id="rId30" w:tooltip="Постановление Правительства РФ от 25.06.2012 N 634 (ред. от 28.10.201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history="1">
        <w:r w:rsidRPr="003C45F2">
          <w:rPr>
            <w:rFonts w:ascii="Times New Roman" w:eastAsia="Tahoma" w:hAnsi="Times New Roman" w:cs="Times New Roman"/>
            <w:kern w:val="3"/>
            <w:sz w:val="28"/>
            <w:szCs w:val="28"/>
            <w:lang w:eastAsia="ru-RU"/>
          </w:rPr>
          <w:t>Постановление</w:t>
        </w:r>
      </w:hyperlink>
      <w:proofErr w:type="gramStart"/>
      <w:r w:rsidRPr="003C45F2">
        <w:rPr>
          <w:rFonts w:ascii="Times New Roman" w:eastAsia="Tahoma" w:hAnsi="Times New Roman" w:cs="Times New Roman"/>
          <w:kern w:val="3"/>
          <w:sz w:val="28"/>
          <w:szCs w:val="28"/>
          <w:lang w:eastAsia="ru-RU"/>
        </w:rPr>
        <w:t>м</w:t>
      </w:r>
      <w:proofErr w:type="gramEnd"/>
      <w:r w:rsidRPr="003C45F2">
        <w:rPr>
          <w:rFonts w:ascii="Times New Roman" w:eastAsia="Tahoma" w:hAnsi="Times New Roman" w:cs="Times New Roman"/>
          <w:kern w:val="3"/>
          <w:sz w:val="28"/>
          <w:szCs w:val="28"/>
          <w:lang w:eastAsia="ru-RU"/>
        </w:rPr>
        <w:t xml:space="preserve"> Правительства Российской Федерации от 8 сентября 2010 г. № 697 «О единой системе межведомственного электронного взаимодействия» (Собрание законодательства Российской Федерации, 2010, №38).</w:t>
      </w:r>
    </w:p>
    <w:p w:rsidR="003C45F2" w:rsidRPr="003C45F2" w:rsidRDefault="003C45F2" w:rsidP="003C45F2">
      <w:pPr>
        <w:widowControl w:val="0"/>
        <w:suppressAutoHyphens/>
        <w:autoSpaceDN w:val="0"/>
        <w:spacing w:after="0" w:line="240" w:lineRule="auto"/>
        <w:jc w:val="both"/>
        <w:textAlignment w:val="baseline"/>
        <w:rPr>
          <w:rFonts w:ascii="Times New Roman" w:eastAsia="Tahoma" w:hAnsi="Times New Roman" w:cs="Times New Roman"/>
          <w:kern w:val="3"/>
          <w:sz w:val="28"/>
          <w:szCs w:val="28"/>
          <w:lang w:eastAsia="ru-RU"/>
        </w:rPr>
      </w:pPr>
      <w:r w:rsidRPr="003C45F2">
        <w:rPr>
          <w:rFonts w:ascii="Times New Roman" w:eastAsia="Tahoma" w:hAnsi="Times New Roman" w:cs="Times New Roman"/>
          <w:kern w:val="3"/>
          <w:sz w:val="28"/>
          <w:szCs w:val="28"/>
          <w:lang w:eastAsia="ru-RU"/>
        </w:rPr>
        <w:tab/>
        <w:t xml:space="preserve">- Приказом Министерства экономического развития Российской Федерации от 12.01.2015 г. №1 «Об утверждении перечня документов, подтверждающих право заявителя на приобретение земельного участка без проведения торгов» (зарегистрирован в Министерстве юстиции Российской Федерации от 27 февраля 2015 г. №36258) (Официальный интернет-портал правовой информации </w:t>
      </w:r>
      <w:hyperlink r:id="rId31" w:history="1">
        <w:r w:rsidRPr="003C45F2">
          <w:rPr>
            <w:rFonts w:ascii="Times New Roman" w:eastAsia="Tahoma" w:hAnsi="Times New Roman" w:cs="Times New Roman"/>
            <w:kern w:val="3"/>
            <w:sz w:val="28"/>
            <w:szCs w:val="28"/>
            <w:lang w:val="en-US" w:eastAsia="ru-RU"/>
          </w:rPr>
          <w:t>http</w:t>
        </w:r>
        <w:r w:rsidRPr="003C45F2">
          <w:rPr>
            <w:rFonts w:ascii="Times New Roman" w:eastAsia="Tahoma" w:hAnsi="Times New Roman" w:cs="Times New Roman"/>
            <w:kern w:val="3"/>
            <w:sz w:val="28"/>
            <w:szCs w:val="28"/>
            <w:lang w:eastAsia="ru-RU"/>
          </w:rPr>
          <w:t>://</w:t>
        </w:r>
        <w:r w:rsidRPr="003C45F2">
          <w:rPr>
            <w:rFonts w:ascii="Times New Roman" w:eastAsia="Tahoma" w:hAnsi="Times New Roman" w:cs="Times New Roman"/>
            <w:kern w:val="3"/>
            <w:sz w:val="28"/>
            <w:szCs w:val="28"/>
            <w:lang w:val="en-US" w:eastAsia="ru-RU"/>
          </w:rPr>
          <w:t>www</w:t>
        </w:r>
        <w:r w:rsidRPr="003C45F2">
          <w:rPr>
            <w:rFonts w:ascii="Times New Roman" w:eastAsia="Tahoma" w:hAnsi="Times New Roman" w:cs="Times New Roman"/>
            <w:kern w:val="3"/>
            <w:sz w:val="28"/>
            <w:szCs w:val="28"/>
            <w:lang w:eastAsia="ru-RU"/>
          </w:rPr>
          <w:t>.</w:t>
        </w:r>
        <w:proofErr w:type="spellStart"/>
        <w:r w:rsidRPr="003C45F2">
          <w:rPr>
            <w:rFonts w:ascii="Times New Roman" w:eastAsia="Tahoma" w:hAnsi="Times New Roman" w:cs="Times New Roman"/>
            <w:kern w:val="3"/>
            <w:sz w:val="28"/>
            <w:szCs w:val="28"/>
            <w:lang w:val="en-US" w:eastAsia="ru-RU"/>
          </w:rPr>
          <w:t>pravo</w:t>
        </w:r>
        <w:proofErr w:type="spellEnd"/>
        <w:r w:rsidRPr="003C45F2">
          <w:rPr>
            <w:rFonts w:ascii="Times New Roman" w:eastAsia="Tahoma" w:hAnsi="Times New Roman" w:cs="Times New Roman"/>
            <w:kern w:val="3"/>
            <w:sz w:val="28"/>
            <w:szCs w:val="28"/>
            <w:lang w:eastAsia="ru-RU"/>
          </w:rPr>
          <w:t>.</w:t>
        </w:r>
        <w:proofErr w:type="spellStart"/>
        <w:r w:rsidRPr="003C45F2">
          <w:rPr>
            <w:rFonts w:ascii="Times New Roman" w:eastAsia="Tahoma" w:hAnsi="Times New Roman" w:cs="Times New Roman"/>
            <w:kern w:val="3"/>
            <w:sz w:val="28"/>
            <w:szCs w:val="28"/>
            <w:lang w:val="en-US" w:eastAsia="ru-RU"/>
          </w:rPr>
          <w:t>gov</w:t>
        </w:r>
        <w:proofErr w:type="spellEnd"/>
        <w:r w:rsidRPr="003C45F2">
          <w:rPr>
            <w:rFonts w:ascii="Times New Roman" w:eastAsia="Tahoma" w:hAnsi="Times New Roman" w:cs="Times New Roman"/>
            <w:kern w:val="3"/>
            <w:sz w:val="28"/>
            <w:szCs w:val="28"/>
            <w:lang w:eastAsia="ru-RU"/>
          </w:rPr>
          <w:t>.</w:t>
        </w:r>
        <w:proofErr w:type="spellStart"/>
        <w:r w:rsidRPr="003C45F2">
          <w:rPr>
            <w:rFonts w:ascii="Times New Roman" w:eastAsia="Tahoma" w:hAnsi="Times New Roman" w:cs="Times New Roman"/>
            <w:kern w:val="3"/>
            <w:sz w:val="28"/>
            <w:szCs w:val="28"/>
            <w:lang w:val="en-US" w:eastAsia="ru-RU"/>
          </w:rPr>
          <w:t>ru</w:t>
        </w:r>
        <w:proofErr w:type="spellEnd"/>
      </w:hyperlink>
      <w:r w:rsidRPr="003C45F2">
        <w:rPr>
          <w:rFonts w:ascii="Times New Roman" w:eastAsia="Tahoma" w:hAnsi="Times New Roman" w:cs="Times New Roman"/>
          <w:kern w:val="3"/>
          <w:sz w:val="28"/>
          <w:szCs w:val="28"/>
          <w:lang w:eastAsia="ru-RU"/>
        </w:rPr>
        <w:t>, 28/02/2015);</w:t>
      </w:r>
    </w:p>
    <w:p w:rsidR="003C45F2" w:rsidRPr="003C45F2" w:rsidRDefault="003C45F2" w:rsidP="003C45F2">
      <w:pPr>
        <w:widowControl w:val="0"/>
        <w:autoSpaceDE w:val="0"/>
        <w:autoSpaceDN w:val="0"/>
        <w:spacing w:after="0" w:line="240" w:lineRule="auto"/>
        <w:ind w:firstLine="709"/>
        <w:jc w:val="both"/>
        <w:rPr>
          <w:rFonts w:ascii="Times New Roman" w:eastAsia="Times New Roman" w:hAnsi="Times New Roman" w:cs="Times New Roman"/>
          <w:bCs/>
          <w:sz w:val="28"/>
          <w:szCs w:val="28"/>
          <w:lang w:eastAsia="ru-RU"/>
        </w:rPr>
      </w:pPr>
      <w:r w:rsidRPr="003C45F2">
        <w:rPr>
          <w:rFonts w:ascii="Times New Roman" w:eastAsia="Times New Roman" w:hAnsi="Times New Roman" w:cs="Times New Roman"/>
          <w:bCs/>
          <w:sz w:val="28"/>
          <w:szCs w:val="28"/>
          <w:lang w:eastAsia="ru-RU"/>
        </w:rPr>
        <w:t xml:space="preserve">- приказом Минэкономразвития России от  14 января 2015 г. № 7 «Об утверждении </w:t>
      </w:r>
      <w:hyperlink r:id="rId32" w:history="1">
        <w:proofErr w:type="gramStart"/>
        <w:r w:rsidRPr="003C45F2">
          <w:rPr>
            <w:rFonts w:ascii="Times New Roman" w:eastAsia="Times New Roman" w:hAnsi="Times New Roman" w:cs="Times New Roman"/>
            <w:bCs/>
            <w:sz w:val="28"/>
            <w:szCs w:val="28"/>
            <w:lang w:eastAsia="ru-RU"/>
          </w:rPr>
          <w:t>порядк</w:t>
        </w:r>
      </w:hyperlink>
      <w:r w:rsidRPr="003C45F2">
        <w:rPr>
          <w:rFonts w:ascii="Times New Roman" w:eastAsia="Times New Roman" w:hAnsi="Times New Roman" w:cs="Times New Roman"/>
          <w:bCs/>
          <w:sz w:val="28"/>
          <w:szCs w:val="28"/>
          <w:lang w:eastAsia="ru-RU"/>
        </w:rPr>
        <w:t>а</w:t>
      </w:r>
      <w:proofErr w:type="gramEnd"/>
      <w:r w:rsidRPr="003C45F2">
        <w:rPr>
          <w:rFonts w:ascii="Times New Roman" w:eastAsia="Times New Roman" w:hAnsi="Times New Roman" w:cs="Times New Roman"/>
          <w:bCs/>
          <w:sz w:val="28"/>
          <w:szCs w:val="28"/>
          <w:lang w:eastAsia="ru-RU"/>
        </w:rPr>
        <w:t xml:space="preserve"> и способов подачи заявлений об утверждении схемы 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w:t>
      </w:r>
      <w:r w:rsidRPr="003C45F2">
        <w:rPr>
          <w:rFonts w:ascii="Times New Roman" w:eastAsia="Times New Roman" w:hAnsi="Times New Roman" w:cs="Times New Roman"/>
          <w:bCs/>
          <w:sz w:val="28"/>
          <w:szCs w:val="28"/>
          <w:lang w:eastAsia="ru-RU"/>
        </w:rPr>
        <w:lastRenderedPageBreak/>
        <w:t xml:space="preserve">находящегося в государственной или муниципальной собственности, о предварительном </w:t>
      </w:r>
      <w:proofErr w:type="gramStart"/>
      <w:r w:rsidRPr="003C45F2">
        <w:rPr>
          <w:rFonts w:ascii="Times New Roman" w:eastAsia="Times New Roman" w:hAnsi="Times New Roman" w:cs="Times New Roman"/>
          <w:bCs/>
          <w:sz w:val="28"/>
          <w:szCs w:val="28"/>
          <w:lang w:eastAsia="ru-RU"/>
        </w:rPr>
        <w:t>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 (Официальный интернет-портал правовой</w:t>
      </w:r>
      <w:proofErr w:type="gramEnd"/>
      <w:r w:rsidRPr="003C45F2">
        <w:rPr>
          <w:rFonts w:ascii="Times New Roman" w:eastAsia="Times New Roman" w:hAnsi="Times New Roman" w:cs="Times New Roman"/>
          <w:bCs/>
          <w:sz w:val="28"/>
          <w:szCs w:val="28"/>
          <w:lang w:eastAsia="ru-RU"/>
        </w:rPr>
        <w:t xml:space="preserve"> информации http://www.pravo.gov.ru, 27.02.2015);</w:t>
      </w:r>
    </w:p>
    <w:p w:rsidR="003C45F2" w:rsidRPr="003C45F2" w:rsidRDefault="003C45F2" w:rsidP="003C45F2">
      <w:pPr>
        <w:suppressAutoHyphens/>
        <w:spacing w:after="0" w:line="240" w:lineRule="auto"/>
        <w:ind w:firstLine="708"/>
        <w:jc w:val="both"/>
        <w:rPr>
          <w:rFonts w:ascii="Times New Roman" w:eastAsia="Calibri" w:hAnsi="Times New Roman" w:cs="Times New Roman"/>
          <w:sz w:val="28"/>
          <w:szCs w:val="28"/>
          <w:lang w:eastAsia="ar-SA"/>
        </w:rPr>
      </w:pPr>
      <w:r w:rsidRPr="003C45F2">
        <w:rPr>
          <w:rFonts w:ascii="Times New Roman" w:eastAsia="Times New Roman" w:hAnsi="Times New Roman" w:cs="Times New Roman"/>
          <w:b/>
          <w:bCs/>
          <w:sz w:val="28"/>
          <w:szCs w:val="28"/>
          <w:lang w:eastAsia="ar-SA"/>
        </w:rPr>
        <w:t xml:space="preserve">- </w:t>
      </w:r>
      <w:r w:rsidRPr="003C45F2">
        <w:rPr>
          <w:rFonts w:ascii="Times New Roman" w:eastAsia="Times New Roman" w:hAnsi="Times New Roman" w:cs="Times New Roman"/>
          <w:bCs/>
          <w:sz w:val="28"/>
          <w:szCs w:val="28"/>
          <w:lang w:eastAsia="ar-SA"/>
        </w:rPr>
        <w:t>З</w:t>
      </w:r>
      <w:r w:rsidRPr="003C45F2">
        <w:rPr>
          <w:rFonts w:ascii="Times New Roman" w:eastAsia="Calibri" w:hAnsi="Times New Roman" w:cs="Times New Roman"/>
          <w:sz w:val="28"/>
          <w:szCs w:val="28"/>
          <w:lang w:eastAsia="ar-SA"/>
        </w:rPr>
        <w:t>аконом Курской области от 04.01.2003 № 1-ЗКО «Об административных правонарушениях в Курской области» (в ред. Закона Курской области от 25.11.2013 №110-ЗКО, «</w:t>
      </w:r>
      <w:proofErr w:type="gramStart"/>
      <w:r w:rsidRPr="003C45F2">
        <w:rPr>
          <w:rFonts w:ascii="Times New Roman" w:eastAsia="Calibri" w:hAnsi="Times New Roman" w:cs="Times New Roman"/>
          <w:sz w:val="28"/>
          <w:szCs w:val="28"/>
          <w:lang w:eastAsia="ar-SA"/>
        </w:rPr>
        <w:t>Курская</w:t>
      </w:r>
      <w:proofErr w:type="gramEnd"/>
      <w:r w:rsidRPr="003C45F2">
        <w:rPr>
          <w:rFonts w:ascii="Times New Roman" w:eastAsia="Calibri" w:hAnsi="Times New Roman" w:cs="Times New Roman"/>
          <w:sz w:val="28"/>
          <w:szCs w:val="28"/>
          <w:lang w:eastAsia="ar-SA"/>
        </w:rPr>
        <w:t xml:space="preserve"> правда», №143, 30.11.2013);</w:t>
      </w:r>
    </w:p>
    <w:p w:rsidR="003C45F2" w:rsidRPr="003C45F2" w:rsidRDefault="003C45F2" w:rsidP="003C45F2">
      <w:pPr>
        <w:widowControl w:val="0"/>
        <w:suppressAutoHyphens/>
        <w:autoSpaceDN w:val="0"/>
        <w:spacing w:after="0" w:line="240" w:lineRule="auto"/>
        <w:ind w:firstLine="720"/>
        <w:jc w:val="both"/>
        <w:textAlignment w:val="baseline"/>
        <w:rPr>
          <w:rFonts w:ascii="Times New Roman" w:eastAsia="Tahoma" w:hAnsi="Times New Roman" w:cs="Times New Roman"/>
          <w:kern w:val="3"/>
          <w:sz w:val="28"/>
          <w:szCs w:val="28"/>
          <w:lang w:eastAsia="ru-RU"/>
        </w:rPr>
      </w:pPr>
      <w:r w:rsidRPr="003C45F2">
        <w:rPr>
          <w:rFonts w:ascii="Times New Roman" w:eastAsia="Tahoma" w:hAnsi="Times New Roman" w:cs="Times New Roman"/>
          <w:kern w:val="3"/>
          <w:sz w:val="28"/>
          <w:szCs w:val="28"/>
          <w:lang w:eastAsia="ru-RU"/>
        </w:rPr>
        <w:t>- Постановлением Администрации Курской области от 27.02.2015 № 97-па «Об утверждении Порядка определения цены земельных участков при заключении договоров купли-продажи земельных участков, находящихся в государственной собственности Курской области, и земельных участков, государственная собственность на которые не разграничена, на территории Курской области, приобретаемых без проведения торгов» (Официальный сайт Администрации Курской области http://adm.rkursk.ru, 02.03.2015,"</w:t>
      </w:r>
      <w:proofErr w:type="gramStart"/>
      <w:r w:rsidRPr="003C45F2">
        <w:rPr>
          <w:rFonts w:ascii="Times New Roman" w:eastAsia="Tahoma" w:hAnsi="Times New Roman" w:cs="Times New Roman"/>
          <w:kern w:val="3"/>
          <w:sz w:val="28"/>
          <w:szCs w:val="28"/>
          <w:lang w:eastAsia="ru-RU"/>
        </w:rPr>
        <w:t>Курская</w:t>
      </w:r>
      <w:proofErr w:type="gramEnd"/>
      <w:r w:rsidRPr="003C45F2">
        <w:rPr>
          <w:rFonts w:ascii="Times New Roman" w:eastAsia="Tahoma" w:hAnsi="Times New Roman" w:cs="Times New Roman"/>
          <w:kern w:val="3"/>
          <w:sz w:val="28"/>
          <w:szCs w:val="28"/>
          <w:lang w:eastAsia="ru-RU"/>
        </w:rPr>
        <w:t xml:space="preserve"> правда», № 22, 05.03.2015);</w:t>
      </w:r>
    </w:p>
    <w:p w:rsidR="003C45F2" w:rsidRPr="003C45F2" w:rsidRDefault="003C45F2" w:rsidP="003C45F2">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3C45F2">
        <w:rPr>
          <w:rFonts w:ascii="Times New Roman" w:eastAsia="Times New Roman" w:hAnsi="Times New Roman" w:cs="Times New Roman"/>
          <w:sz w:val="28"/>
          <w:szCs w:val="28"/>
          <w:lang w:eastAsia="ru-RU"/>
        </w:rPr>
        <w:t>-  Распоряжением  Администрации Курской области от 18.05.2015 № 350-ра  «Об утверждении типового (рекомендуемого) перечня  муниципальных услуг органов местного самоуправления Курской области» (Официальный сайт Администрации Курской области http://adm.rkursk.ru, 06.04.2017);</w:t>
      </w:r>
    </w:p>
    <w:p w:rsidR="003C45F2" w:rsidRPr="0025760E" w:rsidRDefault="003C45F2" w:rsidP="003C45F2">
      <w:pPr>
        <w:widowControl w:val="0"/>
        <w:tabs>
          <w:tab w:val="left" w:pos="2268"/>
        </w:tabs>
        <w:autoSpaceDE w:val="0"/>
        <w:autoSpaceDN w:val="0"/>
        <w:adjustRightInd w:val="0"/>
        <w:spacing w:after="0" w:line="240" w:lineRule="auto"/>
        <w:ind w:firstLine="540"/>
        <w:jc w:val="both"/>
        <w:rPr>
          <w:rFonts w:ascii="Times New Roman" w:eastAsia="Times New Roman" w:hAnsi="Times New Roman" w:cs="Times New Roman"/>
          <w:color w:val="00B050"/>
          <w:sz w:val="24"/>
          <w:szCs w:val="24"/>
          <w:lang w:eastAsia="ru-RU"/>
        </w:rPr>
      </w:pPr>
      <w:r>
        <w:rPr>
          <w:rFonts w:ascii="Times New Roman" w:eastAsia="Times New Roman" w:hAnsi="Times New Roman" w:cs="Times New Roman"/>
          <w:color w:val="00B050"/>
          <w:sz w:val="24"/>
          <w:szCs w:val="24"/>
          <w:lang w:eastAsia="ru-RU"/>
        </w:rPr>
        <w:t xml:space="preserve"> </w:t>
      </w:r>
    </w:p>
    <w:p w:rsidR="003C45F2" w:rsidRPr="001B1B8A" w:rsidRDefault="003C45F2" w:rsidP="003C45F2">
      <w:pPr>
        <w:widowControl w:val="0"/>
        <w:suppressAutoHyphens/>
        <w:autoSpaceDE w:val="0"/>
        <w:spacing w:after="0" w:line="240" w:lineRule="auto"/>
        <w:ind w:firstLine="540"/>
        <w:jc w:val="both"/>
        <w:rPr>
          <w:rFonts w:ascii="Times New Roman" w:eastAsia="Times New Roman" w:hAnsi="Times New Roman" w:cs="Times New Roman"/>
          <w:bCs/>
          <w:sz w:val="28"/>
          <w:szCs w:val="28"/>
          <w:lang w:eastAsia="ar-SA"/>
        </w:rPr>
      </w:pPr>
      <w:r w:rsidRPr="001B1B8A">
        <w:rPr>
          <w:rFonts w:ascii="Times New Roman" w:eastAsia="Times New Roman" w:hAnsi="Times New Roman" w:cs="Times New Roman"/>
          <w:bCs/>
          <w:sz w:val="28"/>
          <w:szCs w:val="28"/>
          <w:lang w:eastAsia="ar-SA"/>
        </w:rPr>
        <w:t xml:space="preserve">- постановлением Администрации  </w:t>
      </w:r>
      <w:r w:rsidRPr="001B1B8A">
        <w:rPr>
          <w:rFonts w:ascii="Times New Roman" w:eastAsia="Times New Roman" w:hAnsi="Times New Roman" w:cs="Times New Roman"/>
          <w:sz w:val="28"/>
          <w:szCs w:val="28"/>
          <w:lang w:eastAsia="ar-SA"/>
        </w:rPr>
        <w:t xml:space="preserve"> </w:t>
      </w:r>
      <w:proofErr w:type="spellStart"/>
      <w:r w:rsidRPr="001B1B8A">
        <w:rPr>
          <w:rFonts w:ascii="Times New Roman" w:eastAsia="Times New Roman" w:hAnsi="Times New Roman" w:cs="Times New Roman"/>
          <w:sz w:val="28"/>
          <w:szCs w:val="28"/>
          <w:lang w:eastAsia="ar-SA"/>
        </w:rPr>
        <w:t>Старобелицкого</w:t>
      </w:r>
      <w:proofErr w:type="spellEnd"/>
      <w:r w:rsidRPr="001B1B8A">
        <w:rPr>
          <w:rFonts w:ascii="Times New Roman" w:eastAsia="Times New Roman" w:hAnsi="Times New Roman" w:cs="Times New Roman"/>
          <w:sz w:val="28"/>
          <w:szCs w:val="28"/>
          <w:lang w:eastAsia="ar-SA"/>
        </w:rPr>
        <w:t xml:space="preserve"> сельсовета </w:t>
      </w:r>
      <w:proofErr w:type="spellStart"/>
      <w:r w:rsidRPr="001B1B8A">
        <w:rPr>
          <w:rFonts w:ascii="Times New Roman" w:eastAsia="Times New Roman" w:hAnsi="Times New Roman" w:cs="Times New Roman"/>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района Курской области от 30.10.2018 № 41-па «Об утверждении Порядка разработки и утверждения административных регламентов предоставления муниципальных услуг»;</w:t>
      </w:r>
    </w:p>
    <w:p w:rsidR="003C45F2" w:rsidRPr="001B1B8A" w:rsidRDefault="003C45F2" w:rsidP="003C45F2">
      <w:pPr>
        <w:widowControl w:val="0"/>
        <w:tabs>
          <w:tab w:val="left" w:pos="426"/>
          <w:tab w:val="left" w:pos="993"/>
        </w:tabs>
        <w:suppressAutoHyphens/>
        <w:spacing w:after="0" w:line="240" w:lineRule="auto"/>
        <w:jc w:val="both"/>
        <w:rPr>
          <w:rFonts w:ascii="Times New Roman" w:eastAsia="Times New Roman" w:hAnsi="Times New Roman" w:cs="Times New Roman"/>
          <w:b/>
          <w:kern w:val="1"/>
          <w:sz w:val="28"/>
          <w:szCs w:val="28"/>
          <w:lang w:eastAsia="ar-SA"/>
        </w:rPr>
      </w:pPr>
      <w:r w:rsidRPr="001B1B8A">
        <w:rPr>
          <w:rFonts w:ascii="Times New Roman" w:eastAsia="Times New Roman" w:hAnsi="Times New Roman" w:cs="Times New Roman"/>
          <w:kern w:val="1"/>
          <w:sz w:val="28"/>
          <w:szCs w:val="28"/>
          <w:lang w:eastAsia="ar-SA"/>
        </w:rPr>
        <w:tab/>
        <w:t xml:space="preserve">- Решением Собрания депутатов </w:t>
      </w:r>
      <w:proofErr w:type="spellStart"/>
      <w:r w:rsidRPr="001B1B8A">
        <w:rPr>
          <w:rFonts w:ascii="Times New Roman" w:eastAsia="Times New Roman" w:hAnsi="Times New Roman" w:cs="Times New Roman"/>
          <w:kern w:val="1"/>
          <w:sz w:val="28"/>
          <w:szCs w:val="28"/>
          <w:lang w:eastAsia="ar-SA"/>
        </w:rPr>
        <w:t>Старобелицкого</w:t>
      </w:r>
      <w:proofErr w:type="spellEnd"/>
      <w:r w:rsidRPr="001B1B8A">
        <w:rPr>
          <w:rFonts w:ascii="Times New Roman" w:eastAsia="Times New Roman" w:hAnsi="Times New Roman" w:cs="Times New Roman"/>
          <w:kern w:val="1"/>
          <w:sz w:val="28"/>
          <w:szCs w:val="28"/>
          <w:lang w:eastAsia="ar-SA"/>
        </w:rPr>
        <w:t xml:space="preserve"> сельсовета </w:t>
      </w:r>
      <w:proofErr w:type="spellStart"/>
      <w:r w:rsidRPr="001B1B8A">
        <w:rPr>
          <w:rFonts w:ascii="Times New Roman" w:eastAsia="Times New Roman" w:hAnsi="Times New Roman" w:cs="Times New Roman"/>
          <w:kern w:val="1"/>
          <w:sz w:val="28"/>
          <w:szCs w:val="28"/>
          <w:lang w:eastAsia="ar-SA"/>
        </w:rPr>
        <w:t>Конышевского</w:t>
      </w:r>
      <w:proofErr w:type="spellEnd"/>
      <w:r w:rsidRPr="001B1B8A">
        <w:rPr>
          <w:rFonts w:ascii="Times New Roman" w:eastAsia="Times New Roman" w:hAnsi="Times New Roman" w:cs="Times New Roman"/>
          <w:kern w:val="1"/>
          <w:sz w:val="28"/>
          <w:szCs w:val="28"/>
          <w:lang w:eastAsia="ar-SA"/>
        </w:rPr>
        <w:t xml:space="preserve"> района   от 10.11.2014№114«Об утверждении перечня услуг, которые являются необходимыми и обязательными для предоставления            Администрацией </w:t>
      </w:r>
      <w:proofErr w:type="spellStart"/>
      <w:r w:rsidRPr="001B1B8A">
        <w:rPr>
          <w:rFonts w:ascii="Times New Roman" w:eastAsia="Times New Roman" w:hAnsi="Times New Roman" w:cs="Times New Roman"/>
          <w:kern w:val="1"/>
          <w:sz w:val="28"/>
          <w:szCs w:val="28"/>
          <w:lang w:eastAsia="ar-SA"/>
        </w:rPr>
        <w:t>Старобелицкого</w:t>
      </w:r>
      <w:proofErr w:type="spellEnd"/>
      <w:r w:rsidRPr="001B1B8A">
        <w:rPr>
          <w:rFonts w:ascii="Times New Roman" w:eastAsia="Times New Roman" w:hAnsi="Times New Roman" w:cs="Times New Roman"/>
          <w:kern w:val="1"/>
          <w:sz w:val="28"/>
          <w:szCs w:val="28"/>
          <w:lang w:eastAsia="ar-SA"/>
        </w:rPr>
        <w:t xml:space="preserve"> сельсовета </w:t>
      </w:r>
      <w:proofErr w:type="spellStart"/>
      <w:r w:rsidRPr="001B1B8A">
        <w:rPr>
          <w:rFonts w:ascii="Times New Roman" w:eastAsia="Times New Roman" w:hAnsi="Times New Roman" w:cs="Times New Roman"/>
          <w:kern w:val="1"/>
          <w:sz w:val="28"/>
          <w:szCs w:val="28"/>
          <w:lang w:eastAsia="ar-SA"/>
        </w:rPr>
        <w:t>Конышевского</w:t>
      </w:r>
      <w:proofErr w:type="spellEnd"/>
      <w:r w:rsidRPr="001B1B8A">
        <w:rPr>
          <w:rFonts w:ascii="Times New Roman" w:eastAsia="Times New Roman" w:hAnsi="Times New Roman" w:cs="Times New Roman"/>
          <w:kern w:val="1"/>
          <w:sz w:val="28"/>
          <w:szCs w:val="28"/>
          <w:lang w:eastAsia="ar-SA"/>
        </w:rPr>
        <w:t xml:space="preserve"> района Курской области муниципальных услуг   и предоставляются организациями, участвующими в предоставлении  муниципальных услуг, и определении размера платы за их оказание»; </w:t>
      </w:r>
    </w:p>
    <w:p w:rsidR="003C45F2" w:rsidRPr="00311368" w:rsidRDefault="003C45F2" w:rsidP="003C45F2">
      <w:pPr>
        <w:widowControl w:val="0"/>
        <w:suppressAutoHyphens/>
        <w:autoSpaceDE w:val="0"/>
        <w:spacing w:after="0" w:line="240" w:lineRule="auto"/>
        <w:ind w:firstLine="720"/>
        <w:jc w:val="both"/>
        <w:rPr>
          <w:rFonts w:ascii="Times New Roman" w:eastAsia="Times New Roman" w:hAnsi="Times New Roman" w:cs="Times New Roman"/>
          <w:bCs/>
          <w:sz w:val="28"/>
          <w:szCs w:val="28"/>
          <w:lang w:eastAsia="ar-SA"/>
        </w:rPr>
      </w:pPr>
      <w:proofErr w:type="gramStart"/>
      <w:r w:rsidRPr="001B1B8A">
        <w:rPr>
          <w:rFonts w:ascii="Times New Roman" w:eastAsia="Times New Roman" w:hAnsi="Times New Roman" w:cs="Times New Roman"/>
          <w:bCs/>
          <w:sz w:val="28"/>
          <w:szCs w:val="28"/>
          <w:lang w:eastAsia="ar-SA"/>
        </w:rPr>
        <w:t>- Уставом муниципального образования «</w:t>
      </w:r>
      <w:proofErr w:type="spellStart"/>
      <w:r w:rsidRPr="001B1B8A">
        <w:rPr>
          <w:rFonts w:ascii="Times New Roman" w:eastAsia="Times New Roman" w:hAnsi="Times New Roman" w:cs="Times New Roman"/>
          <w:bCs/>
          <w:sz w:val="28"/>
          <w:szCs w:val="28"/>
          <w:lang w:eastAsia="ar-SA"/>
        </w:rPr>
        <w:t>Старобелицкий</w:t>
      </w:r>
      <w:proofErr w:type="spellEnd"/>
      <w:r w:rsidRPr="001B1B8A">
        <w:rPr>
          <w:rFonts w:ascii="Times New Roman" w:eastAsia="Times New Roman" w:hAnsi="Times New Roman" w:cs="Times New Roman"/>
          <w:bCs/>
          <w:sz w:val="28"/>
          <w:szCs w:val="28"/>
          <w:lang w:eastAsia="ar-SA"/>
        </w:rPr>
        <w:t xml:space="preserve"> сельсовет» </w:t>
      </w:r>
      <w:proofErr w:type="spellStart"/>
      <w:r w:rsidRPr="001B1B8A">
        <w:rPr>
          <w:rFonts w:ascii="Times New Roman" w:eastAsia="Times New Roman" w:hAnsi="Times New Roman" w:cs="Times New Roman"/>
          <w:bCs/>
          <w:sz w:val="28"/>
          <w:szCs w:val="28"/>
          <w:lang w:eastAsia="ar-SA"/>
        </w:rPr>
        <w:t>Конышевского</w:t>
      </w:r>
      <w:proofErr w:type="spellEnd"/>
      <w:r w:rsidRPr="001B1B8A">
        <w:rPr>
          <w:rFonts w:ascii="Times New Roman" w:eastAsia="Times New Roman" w:hAnsi="Times New Roman" w:cs="Times New Roman"/>
          <w:bCs/>
          <w:sz w:val="28"/>
          <w:szCs w:val="28"/>
          <w:lang w:eastAsia="ar-SA"/>
        </w:rPr>
        <w:t xml:space="preserve"> района Курской области (принят решением  Собрания депутатов </w:t>
      </w:r>
      <w:proofErr w:type="spellStart"/>
      <w:r w:rsidRPr="001B1B8A">
        <w:rPr>
          <w:rFonts w:ascii="Times New Roman" w:eastAsia="Times New Roman" w:hAnsi="Times New Roman" w:cs="Times New Roman"/>
          <w:bCs/>
          <w:sz w:val="28"/>
          <w:szCs w:val="28"/>
          <w:lang w:eastAsia="ar-SA"/>
        </w:rPr>
        <w:t>Старобелицкого</w:t>
      </w:r>
      <w:proofErr w:type="spellEnd"/>
      <w:r w:rsidRPr="001B1B8A">
        <w:rPr>
          <w:rFonts w:ascii="Times New Roman" w:eastAsia="Times New Roman" w:hAnsi="Times New Roman" w:cs="Times New Roman"/>
          <w:bCs/>
          <w:sz w:val="28"/>
          <w:szCs w:val="28"/>
          <w:lang w:eastAsia="ar-SA"/>
        </w:rPr>
        <w:t xml:space="preserve"> сельсовета района Курской области от 01.06.2005г.№_44.</w:t>
      </w:r>
      <w:proofErr w:type="gramEnd"/>
    </w:p>
    <w:p w:rsidR="003C45F2" w:rsidRPr="001B1B8A" w:rsidRDefault="003C45F2" w:rsidP="003C45F2">
      <w:pPr>
        <w:widowControl w:val="0"/>
        <w:tabs>
          <w:tab w:val="left" w:pos="2268"/>
        </w:tabs>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sz w:val="28"/>
          <w:szCs w:val="28"/>
          <w:lang w:eastAsia="ru-RU"/>
        </w:rPr>
        <w:t xml:space="preserve">- Постановление Администрации </w:t>
      </w:r>
      <w:proofErr w:type="spellStart"/>
      <w:r w:rsidRPr="001B1B8A">
        <w:rPr>
          <w:rFonts w:ascii="Times New Roman" w:eastAsia="Times New Roman" w:hAnsi="Times New Roman" w:cs="Times New Roman"/>
          <w:sz w:val="28"/>
          <w:szCs w:val="28"/>
          <w:lang w:eastAsia="ru-RU"/>
        </w:rPr>
        <w:t>Старобелицкого</w:t>
      </w:r>
      <w:proofErr w:type="spellEnd"/>
      <w:r w:rsidRPr="001B1B8A">
        <w:rPr>
          <w:rFonts w:ascii="Times New Roman" w:eastAsia="Times New Roman" w:hAnsi="Times New Roman" w:cs="Times New Roman"/>
          <w:sz w:val="28"/>
          <w:szCs w:val="28"/>
          <w:lang w:eastAsia="ru-RU"/>
        </w:rPr>
        <w:t xml:space="preserve"> сельсовета </w:t>
      </w:r>
      <w:proofErr w:type="spellStart"/>
      <w:r w:rsidRPr="001B1B8A">
        <w:rPr>
          <w:rFonts w:ascii="Times New Roman" w:eastAsia="Times New Roman" w:hAnsi="Times New Roman" w:cs="Times New Roman"/>
          <w:sz w:val="28"/>
          <w:szCs w:val="28"/>
          <w:lang w:eastAsia="ru-RU"/>
        </w:rPr>
        <w:t>Конышевского</w:t>
      </w:r>
      <w:proofErr w:type="spellEnd"/>
      <w:r w:rsidRPr="001B1B8A">
        <w:rPr>
          <w:rFonts w:ascii="Times New Roman" w:eastAsia="Times New Roman" w:hAnsi="Times New Roman" w:cs="Times New Roman"/>
          <w:sz w:val="28"/>
          <w:szCs w:val="28"/>
          <w:lang w:eastAsia="ru-RU"/>
        </w:rPr>
        <w:t xml:space="preserve"> района Курской области «Об утверждении Положения об </w:t>
      </w:r>
      <w:r w:rsidRPr="001B1B8A">
        <w:rPr>
          <w:rFonts w:ascii="Times New Roman" w:eastAsia="Times New Roman" w:hAnsi="Times New Roman" w:cs="Times New Roman"/>
          <w:sz w:val="28"/>
          <w:szCs w:val="28"/>
          <w:lang w:eastAsia="ru-RU"/>
        </w:rPr>
        <w:lastRenderedPageBreak/>
        <w:t xml:space="preserve">особенностях подачи и рассмотрения жалоб на решения и действия (бездействие) Администрации </w:t>
      </w:r>
      <w:proofErr w:type="spellStart"/>
      <w:r w:rsidRPr="001B1B8A">
        <w:rPr>
          <w:rFonts w:ascii="Times New Roman" w:eastAsia="Times New Roman" w:hAnsi="Times New Roman" w:cs="Times New Roman"/>
          <w:sz w:val="28"/>
          <w:szCs w:val="28"/>
          <w:lang w:eastAsia="ru-RU"/>
        </w:rPr>
        <w:t>Старобелицкого</w:t>
      </w:r>
      <w:proofErr w:type="spellEnd"/>
      <w:r w:rsidRPr="001B1B8A">
        <w:rPr>
          <w:rFonts w:ascii="Times New Roman" w:eastAsia="Times New Roman" w:hAnsi="Times New Roman" w:cs="Times New Roman"/>
          <w:sz w:val="28"/>
          <w:szCs w:val="28"/>
          <w:lang w:eastAsia="ru-RU"/>
        </w:rPr>
        <w:t xml:space="preserve"> сельсовета </w:t>
      </w:r>
      <w:proofErr w:type="spellStart"/>
      <w:r w:rsidRPr="001B1B8A">
        <w:rPr>
          <w:rFonts w:ascii="Times New Roman" w:eastAsia="Times New Roman" w:hAnsi="Times New Roman" w:cs="Times New Roman"/>
          <w:sz w:val="28"/>
          <w:szCs w:val="28"/>
          <w:lang w:eastAsia="ru-RU"/>
        </w:rPr>
        <w:t>Конышевского</w:t>
      </w:r>
      <w:proofErr w:type="spellEnd"/>
      <w:r w:rsidRPr="001B1B8A">
        <w:rPr>
          <w:rFonts w:ascii="Times New Roman" w:eastAsia="Times New Roman" w:hAnsi="Times New Roman" w:cs="Times New Roman"/>
          <w:sz w:val="28"/>
          <w:szCs w:val="28"/>
          <w:lang w:eastAsia="ru-RU"/>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sidRPr="001B1B8A">
        <w:rPr>
          <w:rFonts w:ascii="Times New Roman" w:eastAsia="Times New Roman" w:hAnsi="Times New Roman" w:cs="Times New Roman"/>
          <w:sz w:val="28"/>
          <w:szCs w:val="28"/>
          <w:lang w:eastAsia="ru-RU"/>
        </w:rPr>
        <w:t>Старобелицкого</w:t>
      </w:r>
      <w:proofErr w:type="spellEnd"/>
      <w:r w:rsidRPr="001B1B8A">
        <w:rPr>
          <w:rFonts w:ascii="Times New Roman" w:eastAsia="Times New Roman" w:hAnsi="Times New Roman" w:cs="Times New Roman"/>
          <w:sz w:val="28"/>
          <w:szCs w:val="28"/>
          <w:lang w:eastAsia="ru-RU"/>
        </w:rPr>
        <w:t xml:space="preserve"> сельсовета </w:t>
      </w:r>
      <w:proofErr w:type="spellStart"/>
      <w:r w:rsidRPr="001B1B8A">
        <w:rPr>
          <w:rFonts w:ascii="Times New Roman" w:eastAsia="Times New Roman" w:hAnsi="Times New Roman" w:cs="Times New Roman"/>
          <w:sz w:val="28"/>
          <w:szCs w:val="28"/>
          <w:lang w:eastAsia="ru-RU"/>
        </w:rPr>
        <w:t>Конышевского</w:t>
      </w:r>
      <w:proofErr w:type="spellEnd"/>
      <w:r w:rsidRPr="001B1B8A">
        <w:rPr>
          <w:rFonts w:ascii="Times New Roman" w:eastAsia="Times New Roman" w:hAnsi="Times New Roman" w:cs="Times New Roman"/>
          <w:sz w:val="28"/>
          <w:szCs w:val="28"/>
          <w:lang w:eastAsia="ru-RU"/>
        </w:rPr>
        <w:t xml:space="preserve"> района Курской области»;</w:t>
      </w:r>
    </w:p>
    <w:p w:rsidR="003C45F2" w:rsidRPr="001B1B8A" w:rsidRDefault="003C45F2" w:rsidP="003C45F2">
      <w:pPr>
        <w:widowControl w:val="0"/>
        <w:tabs>
          <w:tab w:val="left" w:pos="426"/>
          <w:tab w:val="left" w:pos="993"/>
          <w:tab w:val="left" w:pos="2268"/>
        </w:tabs>
        <w:suppressAutoHyphens/>
        <w:spacing w:after="0" w:line="240" w:lineRule="auto"/>
        <w:jc w:val="both"/>
        <w:rPr>
          <w:rFonts w:ascii="Times New Roman" w:eastAsia="Times New Roman" w:hAnsi="Times New Roman" w:cs="Times New Roman"/>
          <w:sz w:val="28"/>
          <w:szCs w:val="28"/>
          <w:lang w:eastAsia="ru-RU"/>
        </w:rPr>
      </w:pPr>
      <w:r w:rsidRPr="001B1B8A">
        <w:rPr>
          <w:rFonts w:ascii="Times New Roman" w:eastAsia="Times New Roman" w:hAnsi="Times New Roman" w:cs="Times New Roman"/>
          <w:kern w:val="1"/>
          <w:sz w:val="28"/>
          <w:szCs w:val="28"/>
          <w:lang w:eastAsia="ar-SA"/>
        </w:rPr>
        <w:t xml:space="preserve"> </w:t>
      </w:r>
    </w:p>
    <w:p w:rsidR="003C45F2" w:rsidRPr="001B1B8A" w:rsidRDefault="003C45F2" w:rsidP="003C45F2">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Предоставление муниципальной услуги осуществляются бесплатно.</w:t>
      </w:r>
    </w:p>
    <w:p w:rsidR="003C45F2" w:rsidRPr="001B1B8A" w:rsidRDefault="003C45F2" w:rsidP="003C45F2">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xml:space="preserve">В проекте административного регламента определены: стандарт предоставления услуги; состав, последовательность и сроки выполнения административных процедур (действий), требования к порядку их выполнения, в том числе в электронной форме; формы </w:t>
      </w:r>
      <w:proofErr w:type="gramStart"/>
      <w:r w:rsidRPr="001B1B8A">
        <w:rPr>
          <w:rFonts w:ascii="Times New Roman" w:eastAsia="Calibri" w:hAnsi="Times New Roman" w:cs="Times New Roman"/>
          <w:sz w:val="28"/>
          <w:szCs w:val="28"/>
          <w:lang w:eastAsia="ru-RU"/>
        </w:rPr>
        <w:t>контроля за</w:t>
      </w:r>
      <w:proofErr w:type="gramEnd"/>
      <w:r w:rsidRPr="001B1B8A">
        <w:rPr>
          <w:rFonts w:ascii="Times New Roman" w:eastAsia="Calibri" w:hAnsi="Times New Roman" w:cs="Times New Roman"/>
          <w:sz w:val="28"/>
          <w:szCs w:val="28"/>
          <w:lang w:eastAsia="ru-RU"/>
        </w:rPr>
        <w:t xml:space="preserve"> исполнением регламента; досудебный порядок обжалования решений действий (бездействий) должностных лиц Администрации </w:t>
      </w:r>
      <w:proofErr w:type="spellStart"/>
      <w:r w:rsidRPr="001B1B8A">
        <w:rPr>
          <w:rFonts w:ascii="Times New Roman" w:eastAsia="Calibri" w:hAnsi="Times New Roman" w:cs="Times New Roman"/>
          <w:sz w:val="28"/>
          <w:szCs w:val="28"/>
          <w:lang w:eastAsia="ru-RU"/>
        </w:rPr>
        <w:t>Старобелицкого</w:t>
      </w:r>
      <w:proofErr w:type="spellEnd"/>
      <w:r w:rsidRPr="001B1B8A">
        <w:rPr>
          <w:rFonts w:ascii="Times New Roman" w:eastAsia="Calibri" w:hAnsi="Times New Roman" w:cs="Times New Roman"/>
          <w:sz w:val="28"/>
          <w:szCs w:val="28"/>
          <w:lang w:eastAsia="ru-RU"/>
        </w:rPr>
        <w:t xml:space="preserve"> сельсовета </w:t>
      </w:r>
      <w:proofErr w:type="spellStart"/>
      <w:r w:rsidRPr="001B1B8A">
        <w:rPr>
          <w:rFonts w:ascii="Times New Roman" w:eastAsia="Calibri" w:hAnsi="Times New Roman" w:cs="Times New Roman"/>
          <w:sz w:val="28"/>
          <w:szCs w:val="28"/>
          <w:lang w:eastAsia="ru-RU"/>
        </w:rPr>
        <w:t>Конышевского</w:t>
      </w:r>
      <w:proofErr w:type="spellEnd"/>
      <w:r w:rsidRPr="001B1B8A">
        <w:rPr>
          <w:rFonts w:ascii="Times New Roman" w:eastAsia="Calibri" w:hAnsi="Times New Roman" w:cs="Times New Roman"/>
          <w:sz w:val="28"/>
          <w:szCs w:val="28"/>
          <w:lang w:eastAsia="ru-RU"/>
        </w:rPr>
        <w:t xml:space="preserve"> района Курской области, что позволит своевременно выявлять нарушения прав заявителей и осуществлять привлечение виновных лиц к ответственности.</w:t>
      </w:r>
    </w:p>
    <w:p w:rsidR="003C45F2" w:rsidRPr="001B1B8A" w:rsidRDefault="003C45F2" w:rsidP="003C45F2">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Целью принятия Регламента является оптимизация (повышение качества) предоставления муниципальной услуги, в том числе:</w:t>
      </w:r>
    </w:p>
    <w:p w:rsidR="003C45F2" w:rsidRPr="001B1B8A" w:rsidRDefault="003C45F2" w:rsidP="003C45F2">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упорядочение административных процедур и административных действий;</w:t>
      </w:r>
    </w:p>
    <w:p w:rsidR="003C45F2" w:rsidRPr="001B1B8A" w:rsidRDefault="003C45F2" w:rsidP="003C45F2">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устранение избыточной административной  процедуры (административного действия);</w:t>
      </w:r>
    </w:p>
    <w:p w:rsidR="003C45F2" w:rsidRPr="001B1B8A" w:rsidRDefault="003C45F2" w:rsidP="003C45F2">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сокращение сроков исполнения отдельных административных процедур и административных действий в рамках  предоставления муниципальной услуги;</w:t>
      </w:r>
    </w:p>
    <w:p w:rsidR="003C45F2" w:rsidRPr="001B1B8A" w:rsidRDefault="003C45F2" w:rsidP="003C45F2">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 указание об ответственности должностных лиц за соблюдение ими требований административного регламента при выполнении административных процедур или административных действий.</w:t>
      </w:r>
    </w:p>
    <w:p w:rsidR="003C45F2" w:rsidRPr="001B1B8A" w:rsidRDefault="003C45F2" w:rsidP="003C45F2">
      <w:pPr>
        <w:widowControl w:val="0"/>
        <w:autoSpaceDE w:val="0"/>
        <w:autoSpaceDN w:val="0"/>
        <w:adjustRightInd w:val="0"/>
        <w:spacing w:after="0" w:line="240" w:lineRule="auto"/>
        <w:ind w:firstLine="708"/>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Установленный порядок оказания муниципальной услуги не содержит  избыточных административных процедур. Предложенный порядок предоставления муниципальной услуги полностью соответствует действующему законодательству РФ.</w:t>
      </w:r>
    </w:p>
    <w:p w:rsidR="003C45F2" w:rsidRPr="001B1B8A" w:rsidRDefault="003C45F2" w:rsidP="003C45F2">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ab/>
        <w:t>Предусмотренные представленным регламентом сроки совершения отдельных административных действий позволяют обеспечить оказание муниципальной услуги в установленные  действующим законодательством РФ сроки.</w:t>
      </w:r>
    </w:p>
    <w:p w:rsidR="003C45F2" w:rsidRPr="001B1B8A" w:rsidRDefault="003C45F2" w:rsidP="003C45F2">
      <w:pPr>
        <w:widowControl w:val="0"/>
        <w:autoSpaceDE w:val="0"/>
        <w:autoSpaceDN w:val="0"/>
        <w:adjustRightInd w:val="0"/>
        <w:spacing w:after="0" w:line="240" w:lineRule="auto"/>
        <w:jc w:val="both"/>
        <w:rPr>
          <w:rFonts w:ascii="Times New Roman" w:eastAsia="Calibri" w:hAnsi="Times New Roman" w:cs="Times New Roman"/>
          <w:sz w:val="28"/>
          <w:szCs w:val="28"/>
          <w:lang w:eastAsia="ru-RU"/>
        </w:rPr>
      </w:pPr>
    </w:p>
    <w:p w:rsidR="003C45F2" w:rsidRPr="001B1B8A" w:rsidRDefault="003C45F2" w:rsidP="003C45F2">
      <w:pPr>
        <w:autoSpaceDE w:val="0"/>
        <w:autoSpaceDN w:val="0"/>
        <w:adjustRightInd w:val="0"/>
        <w:spacing w:after="0" w:line="240" w:lineRule="auto"/>
        <w:jc w:val="both"/>
        <w:rPr>
          <w:rFonts w:ascii="Times New Roman" w:eastAsia="Calibri" w:hAnsi="Times New Roman" w:cs="Times New Roman"/>
          <w:sz w:val="28"/>
          <w:szCs w:val="28"/>
          <w:lang w:eastAsia="ru-RU"/>
        </w:rPr>
      </w:pPr>
      <w:r w:rsidRPr="001B1B8A">
        <w:rPr>
          <w:rFonts w:ascii="Times New Roman" w:eastAsia="Calibri" w:hAnsi="Times New Roman" w:cs="Times New Roman"/>
          <w:sz w:val="28"/>
          <w:szCs w:val="28"/>
          <w:lang w:eastAsia="ru-RU"/>
        </w:rPr>
        <w:t>Заместитель Главы Администрации</w:t>
      </w:r>
    </w:p>
    <w:p w:rsidR="003C45F2" w:rsidRPr="001B1B8A" w:rsidRDefault="003C45F2" w:rsidP="003C45F2">
      <w:pPr>
        <w:autoSpaceDE w:val="0"/>
        <w:autoSpaceDN w:val="0"/>
        <w:adjustRightInd w:val="0"/>
        <w:spacing w:after="0" w:line="240" w:lineRule="auto"/>
        <w:jc w:val="both"/>
        <w:rPr>
          <w:rFonts w:ascii="Times New Roman" w:eastAsia="Calibri" w:hAnsi="Times New Roman" w:cs="Times New Roman"/>
          <w:iCs/>
          <w:sz w:val="24"/>
          <w:szCs w:val="24"/>
          <w:lang w:eastAsia="ru-RU"/>
        </w:rPr>
      </w:pPr>
      <w:proofErr w:type="spellStart"/>
      <w:r w:rsidRPr="001B1B8A">
        <w:rPr>
          <w:rFonts w:ascii="Times New Roman" w:eastAsia="Calibri" w:hAnsi="Times New Roman" w:cs="Times New Roman"/>
          <w:sz w:val="28"/>
          <w:szCs w:val="28"/>
          <w:lang w:eastAsia="ru-RU"/>
        </w:rPr>
        <w:t>Старобелицкого</w:t>
      </w:r>
      <w:proofErr w:type="spellEnd"/>
      <w:r w:rsidRPr="001B1B8A">
        <w:rPr>
          <w:rFonts w:ascii="Times New Roman" w:eastAsia="Calibri" w:hAnsi="Times New Roman" w:cs="Times New Roman"/>
          <w:sz w:val="28"/>
          <w:szCs w:val="28"/>
          <w:lang w:eastAsia="ru-RU"/>
        </w:rPr>
        <w:t xml:space="preserve"> сельсовета                                               </w:t>
      </w:r>
      <w:proofErr w:type="spellStart"/>
      <w:r w:rsidRPr="001B1B8A">
        <w:rPr>
          <w:rFonts w:ascii="Times New Roman" w:eastAsia="Calibri" w:hAnsi="Times New Roman" w:cs="Times New Roman"/>
          <w:sz w:val="28"/>
          <w:szCs w:val="28"/>
          <w:lang w:eastAsia="ru-RU"/>
        </w:rPr>
        <w:t>М.Г.Хабарова</w:t>
      </w:r>
      <w:proofErr w:type="spellEnd"/>
    </w:p>
    <w:p w:rsidR="003C45F2" w:rsidRPr="0025760E" w:rsidRDefault="003C45F2" w:rsidP="003C4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both"/>
        <w:rPr>
          <w:rFonts w:ascii="Times New Roman" w:eastAsia="Times New Roman" w:hAnsi="Times New Roman" w:cs="Times New Roman"/>
          <w:b/>
          <w:color w:val="00B050"/>
          <w:sz w:val="24"/>
          <w:szCs w:val="24"/>
          <w:lang w:eastAsia="ru-RU"/>
        </w:rPr>
      </w:pPr>
    </w:p>
    <w:p w:rsidR="003C45F2" w:rsidRPr="0025760E" w:rsidRDefault="003C45F2" w:rsidP="003C45F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after="0" w:line="240" w:lineRule="auto"/>
        <w:ind w:firstLine="567"/>
        <w:jc w:val="center"/>
        <w:rPr>
          <w:rFonts w:ascii="Times New Roman" w:eastAsia="Times New Roman" w:hAnsi="Times New Roman" w:cs="Times New Roman"/>
          <w:sz w:val="20"/>
          <w:szCs w:val="20"/>
          <w:lang w:eastAsia="ru-RU"/>
        </w:rPr>
      </w:pPr>
      <w:r w:rsidRPr="0025760E">
        <w:rPr>
          <w:rFonts w:ascii="Times New Roman" w:eastAsia="Times New Roman" w:hAnsi="Times New Roman" w:cs="Times New Roman"/>
          <w:sz w:val="20"/>
          <w:szCs w:val="20"/>
          <w:lang w:eastAsia="ru-RU"/>
        </w:rPr>
        <w:t xml:space="preserve"> </w:t>
      </w:r>
    </w:p>
    <w:p w:rsidR="00C04825" w:rsidRPr="00C04825" w:rsidRDefault="00C04825" w:rsidP="00C04825">
      <w:pPr>
        <w:suppressAutoHyphens/>
        <w:spacing w:after="0" w:line="240" w:lineRule="auto"/>
        <w:rPr>
          <w:rFonts w:ascii="Times New Roman" w:eastAsia="Times New Roman" w:hAnsi="Times New Roman" w:cs="Times New Roman"/>
          <w:b/>
          <w:color w:val="00B050"/>
          <w:sz w:val="28"/>
          <w:szCs w:val="28"/>
          <w:lang w:eastAsia="ar-SA"/>
        </w:rPr>
      </w:pPr>
    </w:p>
    <w:p w:rsidR="00C04825" w:rsidRPr="00C04825" w:rsidRDefault="003C45F2" w:rsidP="00C04825">
      <w:pPr>
        <w:widowControl w:val="0"/>
        <w:spacing w:after="0" w:line="240" w:lineRule="auto"/>
        <w:ind w:firstLine="720"/>
        <w:jc w:val="both"/>
        <w:rPr>
          <w:rFonts w:ascii="Times New Roman" w:eastAsia="Calibri" w:hAnsi="Times New Roman" w:cs="Times New Roman"/>
          <w:color w:val="00B050"/>
          <w:sz w:val="24"/>
          <w:szCs w:val="24"/>
        </w:rPr>
      </w:pPr>
      <w:r>
        <w:rPr>
          <w:rFonts w:ascii="Times New Roman" w:eastAsia="Times New Roman" w:hAnsi="Times New Roman" w:cs="Times New Roman"/>
          <w:color w:val="00B050"/>
          <w:sz w:val="24"/>
          <w:szCs w:val="24"/>
          <w:lang w:eastAsia="ar-SA"/>
        </w:rPr>
        <w:t xml:space="preserve"> </w:t>
      </w:r>
    </w:p>
    <w:p w:rsidR="009711C1" w:rsidRDefault="009711C1"/>
    <w:sectPr w:rsidR="009711C1" w:rsidSect="009711C1">
      <w:pgSz w:w="11906" w:h="16838"/>
      <w:pgMar w:top="1134" w:right="1134" w:bottom="1134"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74C3" w:rsidRDefault="009474C3">
      <w:pPr>
        <w:spacing w:after="0" w:line="240" w:lineRule="auto"/>
      </w:pPr>
      <w:r>
        <w:separator/>
      </w:r>
    </w:p>
  </w:endnote>
  <w:endnote w:type="continuationSeparator" w:id="0">
    <w:p w:rsidR="009474C3" w:rsidRDefault="009474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Times New Roman"/>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angal">
    <w:panose1 w:val="02040503050203030202"/>
    <w:charset w:val="00"/>
    <w:family w:val="roman"/>
    <w:pitch w:val="variable"/>
    <w:sig w:usb0="00008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74C3" w:rsidRDefault="009474C3">
      <w:pPr>
        <w:spacing w:after="0" w:line="240" w:lineRule="auto"/>
      </w:pPr>
      <w:r>
        <w:separator/>
      </w:r>
    </w:p>
  </w:footnote>
  <w:footnote w:type="continuationSeparator" w:id="0">
    <w:p w:rsidR="009474C3" w:rsidRDefault="009474C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1C1" w:rsidRDefault="009711C1" w:rsidP="009711C1">
    <w:pPr>
      <w:pStyle w:val="af2"/>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46</w:t>
    </w:r>
    <w:r>
      <w:rPr>
        <w:rStyle w:val="a5"/>
      </w:rPr>
      <w:fldChar w:fldCharType="end"/>
    </w:r>
  </w:p>
  <w:p w:rsidR="009711C1" w:rsidRDefault="009711C1">
    <w:pPr>
      <w:pStyle w:val="af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1C1" w:rsidRDefault="009711C1" w:rsidP="009711C1">
    <w:pPr>
      <w:pStyle w:val="af2"/>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C45F2">
      <w:rPr>
        <w:rStyle w:val="a5"/>
        <w:noProof/>
      </w:rPr>
      <w:t>3</w:t>
    </w:r>
    <w:r>
      <w:rPr>
        <w:rStyle w:val="a5"/>
      </w:rPr>
      <w:fldChar w:fldCharType="end"/>
    </w:r>
  </w:p>
  <w:p w:rsidR="009711C1" w:rsidRDefault="009711C1">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72" w:hanging="432"/>
      </w:pPr>
    </w:lvl>
    <w:lvl w:ilvl="1">
      <w:start w:val="1"/>
      <w:numFmt w:val="none"/>
      <w:suff w:val="nothing"/>
      <w:lvlText w:val=""/>
      <w:lvlJc w:val="left"/>
      <w:pPr>
        <w:tabs>
          <w:tab w:val="num" w:pos="0"/>
        </w:tabs>
        <w:ind w:left="216" w:hanging="576"/>
      </w:pPr>
    </w:lvl>
    <w:lvl w:ilvl="2">
      <w:start w:val="1"/>
      <w:numFmt w:val="none"/>
      <w:suff w:val="nothing"/>
      <w:lvlText w:val=""/>
      <w:lvlJc w:val="left"/>
      <w:pPr>
        <w:tabs>
          <w:tab w:val="num" w:pos="0"/>
        </w:tabs>
        <w:ind w:left="360" w:hanging="720"/>
      </w:pPr>
    </w:lvl>
    <w:lvl w:ilvl="3">
      <w:start w:val="1"/>
      <w:numFmt w:val="none"/>
      <w:suff w:val="nothing"/>
      <w:lvlText w:val=""/>
      <w:lvlJc w:val="left"/>
      <w:pPr>
        <w:tabs>
          <w:tab w:val="num" w:pos="0"/>
        </w:tabs>
        <w:ind w:left="504" w:hanging="864"/>
      </w:pPr>
    </w:lvl>
    <w:lvl w:ilvl="4">
      <w:start w:val="1"/>
      <w:numFmt w:val="none"/>
      <w:suff w:val="nothing"/>
      <w:lvlText w:val=""/>
      <w:lvlJc w:val="left"/>
      <w:pPr>
        <w:tabs>
          <w:tab w:val="num" w:pos="0"/>
        </w:tabs>
        <w:ind w:left="648" w:hanging="1008"/>
      </w:pPr>
    </w:lvl>
    <w:lvl w:ilvl="5">
      <w:start w:val="1"/>
      <w:numFmt w:val="none"/>
      <w:suff w:val="nothing"/>
      <w:lvlText w:val=""/>
      <w:lvlJc w:val="left"/>
      <w:pPr>
        <w:tabs>
          <w:tab w:val="num" w:pos="0"/>
        </w:tabs>
        <w:ind w:left="792" w:hanging="1152"/>
      </w:pPr>
    </w:lvl>
    <w:lvl w:ilvl="6">
      <w:start w:val="1"/>
      <w:numFmt w:val="none"/>
      <w:suff w:val="nothing"/>
      <w:lvlText w:val=""/>
      <w:lvlJc w:val="left"/>
      <w:pPr>
        <w:tabs>
          <w:tab w:val="num" w:pos="0"/>
        </w:tabs>
        <w:ind w:left="936" w:hanging="1296"/>
      </w:pPr>
    </w:lvl>
    <w:lvl w:ilvl="7">
      <w:start w:val="1"/>
      <w:numFmt w:val="none"/>
      <w:suff w:val="nothing"/>
      <w:lvlText w:val=""/>
      <w:lvlJc w:val="left"/>
      <w:pPr>
        <w:tabs>
          <w:tab w:val="num" w:pos="0"/>
        </w:tabs>
        <w:ind w:left="1080" w:hanging="1440"/>
      </w:pPr>
    </w:lvl>
    <w:lvl w:ilvl="8">
      <w:start w:val="1"/>
      <w:numFmt w:val="none"/>
      <w:suff w:val="nothing"/>
      <w:lvlText w:val=""/>
      <w:lvlJc w:val="left"/>
      <w:pPr>
        <w:tabs>
          <w:tab w:val="num" w:pos="0"/>
        </w:tabs>
        <w:ind w:left="1224" w:hanging="1584"/>
      </w:pPr>
    </w:lvl>
  </w:abstractNum>
  <w:abstractNum w:abstractNumId="1">
    <w:nsid w:val="00000002"/>
    <w:multiLevelType w:val="multilevel"/>
    <w:tmpl w:val="00000002"/>
    <w:name w:val="WW8Num2"/>
    <w:lvl w:ilvl="0">
      <w:start w:val="1"/>
      <w:numFmt w:val="decimal"/>
      <w:lvlText w:val="%1."/>
      <w:lvlJc w:val="left"/>
      <w:pPr>
        <w:tabs>
          <w:tab w:val="num" w:pos="1560"/>
        </w:tabs>
        <w:ind w:left="192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1D8B1F1D"/>
    <w:multiLevelType w:val="hybridMultilevel"/>
    <w:tmpl w:val="B870226A"/>
    <w:lvl w:ilvl="0" w:tplc="E05CAFF4">
      <w:start w:val="1"/>
      <w:numFmt w:val="decimal"/>
      <w:lvlText w:val="%1)"/>
      <w:lvlJc w:val="left"/>
      <w:pPr>
        <w:ind w:left="1177" w:hanging="103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
    <w:nsid w:val="3E80664F"/>
    <w:multiLevelType w:val="multilevel"/>
    <w:tmpl w:val="CDA0F200"/>
    <w:lvl w:ilvl="0">
      <w:start w:val="3"/>
      <w:numFmt w:val="decimal"/>
      <w:lvlText w:val="%1."/>
      <w:lvlJc w:val="left"/>
      <w:pPr>
        <w:ind w:left="7448" w:hanging="36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2280" w:hanging="720"/>
      </w:pPr>
      <w:rPr>
        <w:rFonts w:hint="default"/>
      </w:rPr>
    </w:lvl>
    <w:lvl w:ilvl="3">
      <w:start w:val="1"/>
      <w:numFmt w:val="decimal"/>
      <w:isLgl/>
      <w:lvlText w:val="%1.%2.%3.%4."/>
      <w:lvlJc w:val="left"/>
      <w:pPr>
        <w:ind w:left="2640" w:hanging="108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3000" w:hanging="144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360" w:hanging="1800"/>
      </w:pPr>
      <w:rPr>
        <w:rFonts w:hint="default"/>
      </w:rPr>
    </w:lvl>
    <w:lvl w:ilvl="8">
      <w:start w:val="1"/>
      <w:numFmt w:val="decimal"/>
      <w:isLgl/>
      <w:lvlText w:val="%1.%2.%3.%4.%5.%6.%7.%8.%9."/>
      <w:lvlJc w:val="left"/>
      <w:pPr>
        <w:ind w:left="3720" w:hanging="2160"/>
      </w:pPr>
      <w:rPr>
        <w:rFonts w:hint="default"/>
      </w:rPr>
    </w:lvl>
  </w:abstractNum>
  <w:abstractNum w:abstractNumId="5">
    <w:nsid w:val="4319665E"/>
    <w:multiLevelType w:val="multilevel"/>
    <w:tmpl w:val="DCCE61FC"/>
    <w:lvl w:ilvl="0">
      <w:start w:val="1"/>
      <w:numFmt w:val="decimal"/>
      <w:lvlText w:val="%1."/>
      <w:lvlJc w:val="left"/>
      <w:pPr>
        <w:ind w:left="900" w:hanging="360"/>
      </w:pPr>
      <w:rPr>
        <w:rFonts w:hint="default"/>
      </w:rPr>
    </w:lvl>
    <w:lvl w:ilvl="1">
      <w:start w:val="11"/>
      <w:numFmt w:val="decimal"/>
      <w:isLgl/>
      <w:lvlText w:val="%1.%2."/>
      <w:lvlJc w:val="left"/>
      <w:pPr>
        <w:ind w:left="1260" w:hanging="720"/>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620"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980" w:hanging="1440"/>
      </w:pPr>
      <w:rPr>
        <w:rFonts w:hint="default"/>
      </w:rPr>
    </w:lvl>
    <w:lvl w:ilvl="6">
      <w:start w:val="1"/>
      <w:numFmt w:val="decimal"/>
      <w:isLgl/>
      <w:lvlText w:val="%1.%2.%3.%4.%5.%6.%7."/>
      <w:lvlJc w:val="left"/>
      <w:pPr>
        <w:ind w:left="2340" w:hanging="1800"/>
      </w:pPr>
      <w:rPr>
        <w:rFonts w:hint="default"/>
      </w:rPr>
    </w:lvl>
    <w:lvl w:ilvl="7">
      <w:start w:val="1"/>
      <w:numFmt w:val="decimal"/>
      <w:isLgl/>
      <w:lvlText w:val="%1.%2.%3.%4.%5.%6.%7.%8."/>
      <w:lvlJc w:val="left"/>
      <w:pPr>
        <w:ind w:left="2340" w:hanging="1800"/>
      </w:pPr>
      <w:rPr>
        <w:rFonts w:hint="default"/>
      </w:rPr>
    </w:lvl>
    <w:lvl w:ilvl="8">
      <w:start w:val="1"/>
      <w:numFmt w:val="decimal"/>
      <w:isLgl/>
      <w:lvlText w:val="%1.%2.%3.%4.%5.%6.%7.%8.%9."/>
      <w:lvlJc w:val="left"/>
      <w:pPr>
        <w:ind w:left="2700" w:hanging="2160"/>
      </w:pPr>
      <w:rPr>
        <w:rFonts w:hint="default"/>
      </w:rPr>
    </w:lvl>
  </w:abstractNum>
  <w:abstractNum w:abstractNumId="6">
    <w:nsid w:val="4F3C685E"/>
    <w:multiLevelType w:val="hybridMultilevel"/>
    <w:tmpl w:val="4FD4F8AC"/>
    <w:lvl w:ilvl="0" w:tplc="060C4526">
      <w:start w:val="1"/>
      <w:numFmt w:val="decimal"/>
      <w:lvlText w:val="%1)"/>
      <w:lvlJc w:val="left"/>
      <w:pPr>
        <w:ind w:left="1380" w:hanging="84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7">
    <w:nsid w:val="57953E53"/>
    <w:multiLevelType w:val="hybridMultilevel"/>
    <w:tmpl w:val="7C347526"/>
    <w:lvl w:ilvl="0" w:tplc="E05CAFF4">
      <w:start w:val="1"/>
      <w:numFmt w:val="decimal"/>
      <w:lvlText w:val="%1)"/>
      <w:lvlJc w:val="left"/>
      <w:pPr>
        <w:ind w:left="1177" w:hanging="103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8">
    <w:nsid w:val="63655CF4"/>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abstractNum w:abstractNumId="9">
    <w:nsid w:val="6D5B1AD0"/>
    <w:multiLevelType w:val="hybridMultilevel"/>
    <w:tmpl w:val="5C98D038"/>
    <w:lvl w:ilvl="0" w:tplc="9844EB16">
      <w:start w:val="4"/>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0">
    <w:nsid w:val="72236A4A"/>
    <w:multiLevelType w:val="multilevel"/>
    <w:tmpl w:val="4FBC3F40"/>
    <w:lvl w:ilvl="0">
      <w:start w:val="1"/>
      <w:numFmt w:val="decimal"/>
      <w:lvlText w:val="%1."/>
      <w:lvlJc w:val="left"/>
      <w:pPr>
        <w:ind w:left="1211" w:hanging="360"/>
      </w:pPr>
      <w:rPr>
        <w:b/>
      </w:rPr>
    </w:lvl>
    <w:lvl w:ilvl="1">
      <w:start w:val="1"/>
      <w:numFmt w:val="decimal"/>
      <w:isLgl/>
      <w:lvlText w:val="%1.%2."/>
      <w:lvlJc w:val="left"/>
      <w:pPr>
        <w:ind w:left="1571" w:hanging="720"/>
      </w:pPr>
    </w:lvl>
    <w:lvl w:ilvl="2">
      <w:start w:val="1"/>
      <w:numFmt w:val="decimal"/>
      <w:isLgl/>
      <w:lvlText w:val="%1.%2.%3."/>
      <w:lvlJc w:val="left"/>
      <w:pPr>
        <w:ind w:left="1571" w:hanging="720"/>
      </w:pPr>
    </w:lvl>
    <w:lvl w:ilvl="3">
      <w:start w:val="1"/>
      <w:numFmt w:val="decimal"/>
      <w:isLgl/>
      <w:lvlText w:val="%1.%2.%3.%4."/>
      <w:lvlJc w:val="left"/>
      <w:pPr>
        <w:ind w:left="1931" w:hanging="1080"/>
      </w:pPr>
    </w:lvl>
    <w:lvl w:ilvl="4">
      <w:start w:val="1"/>
      <w:numFmt w:val="decimal"/>
      <w:isLgl/>
      <w:lvlText w:val="%1.%2.%3.%4.%5."/>
      <w:lvlJc w:val="left"/>
      <w:pPr>
        <w:ind w:left="1931" w:hanging="1080"/>
      </w:pPr>
    </w:lvl>
    <w:lvl w:ilvl="5">
      <w:start w:val="1"/>
      <w:numFmt w:val="decimal"/>
      <w:isLgl/>
      <w:lvlText w:val="%1.%2.%3.%4.%5.%6."/>
      <w:lvlJc w:val="left"/>
      <w:pPr>
        <w:ind w:left="2291" w:hanging="1440"/>
      </w:pPr>
    </w:lvl>
    <w:lvl w:ilvl="6">
      <w:start w:val="1"/>
      <w:numFmt w:val="decimal"/>
      <w:isLgl/>
      <w:lvlText w:val="%1.%2.%3.%4.%5.%6.%7."/>
      <w:lvlJc w:val="left"/>
      <w:pPr>
        <w:ind w:left="2291" w:hanging="1440"/>
      </w:pPr>
    </w:lvl>
    <w:lvl w:ilvl="7">
      <w:start w:val="1"/>
      <w:numFmt w:val="decimal"/>
      <w:isLgl/>
      <w:lvlText w:val="%1.%2.%3.%4.%5.%6.%7.%8."/>
      <w:lvlJc w:val="left"/>
      <w:pPr>
        <w:ind w:left="2651" w:hanging="1800"/>
      </w:pPr>
    </w:lvl>
    <w:lvl w:ilvl="8">
      <w:start w:val="1"/>
      <w:numFmt w:val="decimal"/>
      <w:isLgl/>
      <w:lvlText w:val="%1.%2.%3.%4.%5.%6.%7.%8.%9."/>
      <w:lvlJc w:val="left"/>
      <w:pPr>
        <w:ind w:left="2651" w:hanging="1800"/>
      </w:pPr>
    </w:lvl>
  </w:abstractNum>
  <w:num w:numId="1">
    <w:abstractNumId w:val="0"/>
  </w:num>
  <w:num w:numId="2">
    <w:abstractNumId w:val="1"/>
  </w:num>
  <w:num w:numId="3">
    <w:abstractNumId w:val="4"/>
  </w:num>
  <w:num w:numId="4">
    <w:abstractNumId w:val="2"/>
  </w:num>
  <w:num w:numId="5">
    <w:abstractNumId w:val="8"/>
  </w:num>
  <w:num w:numId="6">
    <w:abstractNumId w:val="10"/>
  </w:num>
  <w:num w:numId="7">
    <w:abstractNumId w:val="6"/>
  </w:num>
  <w:num w:numId="8">
    <w:abstractNumId w:val="5"/>
  </w:num>
  <w:num w:numId="9">
    <w:abstractNumId w:val="7"/>
  </w:num>
  <w:num w:numId="10">
    <w:abstractNumId w:val="3"/>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9AA"/>
    <w:rsid w:val="003646CA"/>
    <w:rsid w:val="003C45F2"/>
    <w:rsid w:val="006D5C9F"/>
    <w:rsid w:val="007D09AA"/>
    <w:rsid w:val="009474C3"/>
    <w:rsid w:val="009711C1"/>
    <w:rsid w:val="00C04825"/>
    <w:rsid w:val="00D53B5F"/>
    <w:rsid w:val="00DB0D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C04825"/>
    <w:pPr>
      <w:keepNext/>
      <w:widowControl w:val="0"/>
      <w:tabs>
        <w:tab w:val="num" w:pos="0"/>
      </w:tabs>
      <w:suppressAutoHyphens/>
      <w:spacing w:before="240" w:after="120" w:line="240" w:lineRule="auto"/>
      <w:ind w:left="360" w:hanging="720"/>
      <w:outlineLvl w:val="2"/>
    </w:pPr>
    <w:rPr>
      <w:rFonts w:ascii="Times New Roman" w:eastAsia="Lucida Sans Unicode" w:hAnsi="Times New Roman" w:cs="Tahoma"/>
      <w:b/>
      <w:bCs/>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C04825"/>
    <w:rPr>
      <w:rFonts w:ascii="Times New Roman" w:eastAsia="Lucida Sans Unicode" w:hAnsi="Times New Roman" w:cs="Tahoma"/>
      <w:b/>
      <w:bCs/>
      <w:kern w:val="1"/>
      <w:sz w:val="28"/>
      <w:szCs w:val="28"/>
      <w:lang w:eastAsia="ar-SA"/>
    </w:rPr>
  </w:style>
  <w:style w:type="numbering" w:customStyle="1" w:styleId="1">
    <w:name w:val="Нет списка1"/>
    <w:next w:val="a3"/>
    <w:semiHidden/>
    <w:rsid w:val="00C04825"/>
  </w:style>
  <w:style w:type="character" w:customStyle="1" w:styleId="Absatz-Standardschriftart">
    <w:name w:val="Absatz-Standardschriftart"/>
    <w:rsid w:val="00C04825"/>
  </w:style>
  <w:style w:type="character" w:customStyle="1" w:styleId="WW8Num3z0">
    <w:name w:val="WW8Num3z0"/>
    <w:rsid w:val="00C04825"/>
    <w:rPr>
      <w:b/>
    </w:rPr>
  </w:style>
  <w:style w:type="character" w:customStyle="1" w:styleId="WW8Num3z2">
    <w:name w:val="WW8Num3z2"/>
    <w:rsid w:val="00C04825"/>
    <w:rPr>
      <w:b w:val="0"/>
    </w:rPr>
  </w:style>
  <w:style w:type="character" w:customStyle="1" w:styleId="10">
    <w:name w:val="Основной шрифт абзаца1"/>
    <w:rsid w:val="00C04825"/>
  </w:style>
  <w:style w:type="character" w:styleId="a4">
    <w:name w:val="Hyperlink"/>
    <w:rsid w:val="00C04825"/>
    <w:rPr>
      <w:color w:val="0000FF"/>
      <w:u w:val="single"/>
    </w:rPr>
  </w:style>
  <w:style w:type="character" w:styleId="a5">
    <w:name w:val="page number"/>
    <w:basedOn w:val="10"/>
    <w:rsid w:val="00C04825"/>
  </w:style>
  <w:style w:type="character" w:customStyle="1" w:styleId="a6">
    <w:name w:val="Цветовое выделение"/>
    <w:rsid w:val="00C04825"/>
    <w:rPr>
      <w:b/>
      <w:color w:val="000080"/>
    </w:rPr>
  </w:style>
  <w:style w:type="character" w:styleId="a7">
    <w:name w:val="Strong"/>
    <w:qFormat/>
    <w:rsid w:val="00C04825"/>
    <w:rPr>
      <w:b/>
      <w:bCs/>
    </w:rPr>
  </w:style>
  <w:style w:type="character" w:customStyle="1" w:styleId="a8">
    <w:name w:val="Символ нумерации"/>
    <w:rsid w:val="00C04825"/>
  </w:style>
  <w:style w:type="paragraph" w:customStyle="1" w:styleId="a9">
    <w:name w:val="Заголовок"/>
    <w:basedOn w:val="a"/>
    <w:next w:val="a0"/>
    <w:rsid w:val="00C04825"/>
    <w:pPr>
      <w:keepNext/>
      <w:suppressAutoHyphens/>
      <w:spacing w:before="240" w:after="120" w:line="240" w:lineRule="auto"/>
    </w:pPr>
    <w:rPr>
      <w:rFonts w:ascii="Arial" w:eastAsia="Lucida Sans Unicode" w:hAnsi="Arial" w:cs="Mangal"/>
      <w:sz w:val="28"/>
      <w:szCs w:val="28"/>
      <w:lang w:eastAsia="ar-SA"/>
    </w:rPr>
  </w:style>
  <w:style w:type="paragraph" w:styleId="a0">
    <w:name w:val="Body Text"/>
    <w:basedOn w:val="a"/>
    <w:link w:val="aa"/>
    <w:rsid w:val="00C04825"/>
    <w:pPr>
      <w:widowControl w:val="0"/>
      <w:suppressAutoHyphens/>
      <w:spacing w:after="120" w:line="240" w:lineRule="auto"/>
    </w:pPr>
    <w:rPr>
      <w:rFonts w:ascii="Times New Roman" w:eastAsia="Lucida Sans Unicode" w:hAnsi="Times New Roman" w:cs="Times New Roman"/>
      <w:kern w:val="1"/>
      <w:sz w:val="24"/>
      <w:szCs w:val="24"/>
      <w:lang w:eastAsia="ar-SA"/>
    </w:rPr>
  </w:style>
  <w:style w:type="character" w:customStyle="1" w:styleId="aa">
    <w:name w:val="Основной текст Знак"/>
    <w:basedOn w:val="a1"/>
    <w:link w:val="a0"/>
    <w:rsid w:val="00C04825"/>
    <w:rPr>
      <w:rFonts w:ascii="Times New Roman" w:eastAsia="Lucida Sans Unicode" w:hAnsi="Times New Roman" w:cs="Times New Roman"/>
      <w:kern w:val="1"/>
      <w:sz w:val="24"/>
      <w:szCs w:val="24"/>
      <w:lang w:eastAsia="ar-SA"/>
    </w:rPr>
  </w:style>
  <w:style w:type="paragraph" w:styleId="ab">
    <w:name w:val="List"/>
    <w:basedOn w:val="a0"/>
    <w:rsid w:val="00C04825"/>
    <w:rPr>
      <w:rFonts w:cs="Mangal"/>
    </w:rPr>
  </w:style>
  <w:style w:type="paragraph" w:customStyle="1" w:styleId="11">
    <w:name w:val="Название1"/>
    <w:basedOn w:val="a"/>
    <w:rsid w:val="00C0482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2">
    <w:name w:val="Указатель1"/>
    <w:basedOn w:val="a"/>
    <w:rsid w:val="00C04825"/>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c">
    <w:name w:val="Знак Знак Знак"/>
    <w:basedOn w:val="a"/>
    <w:rsid w:val="00C04825"/>
    <w:pPr>
      <w:suppressAutoHyphens/>
      <w:spacing w:after="160" w:line="240" w:lineRule="exact"/>
    </w:pPr>
    <w:rPr>
      <w:rFonts w:ascii="Verdana" w:eastAsia="Times New Roman" w:hAnsi="Verdana" w:cs="Verdana"/>
      <w:sz w:val="24"/>
      <w:szCs w:val="24"/>
      <w:lang w:val="en-US" w:eastAsia="ar-SA"/>
    </w:rPr>
  </w:style>
  <w:style w:type="paragraph" w:styleId="ad">
    <w:name w:val="footer"/>
    <w:basedOn w:val="a"/>
    <w:link w:val="ae"/>
    <w:rsid w:val="00C04825"/>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Нижний колонтитул Знак"/>
    <w:basedOn w:val="a1"/>
    <w:link w:val="ad"/>
    <w:rsid w:val="00C04825"/>
    <w:rPr>
      <w:rFonts w:ascii="Times New Roman" w:eastAsia="Times New Roman" w:hAnsi="Times New Roman" w:cs="Times New Roman"/>
      <w:sz w:val="24"/>
      <w:szCs w:val="24"/>
      <w:lang w:eastAsia="ar-SA"/>
    </w:rPr>
  </w:style>
  <w:style w:type="paragraph" w:customStyle="1" w:styleId="af">
    <w:name w:val="Знак Знак Знак"/>
    <w:basedOn w:val="a"/>
    <w:rsid w:val="00C04825"/>
    <w:pPr>
      <w:suppressAutoHyphens/>
      <w:spacing w:after="160" w:line="240" w:lineRule="exact"/>
    </w:pPr>
    <w:rPr>
      <w:rFonts w:ascii="Verdana" w:eastAsia="Times New Roman" w:hAnsi="Verdana" w:cs="Verdana"/>
      <w:sz w:val="24"/>
      <w:szCs w:val="24"/>
      <w:lang w:val="en-US" w:eastAsia="ar-SA"/>
    </w:rPr>
  </w:style>
  <w:style w:type="paragraph" w:customStyle="1" w:styleId="af0">
    <w:name w:val="Знак Знак Знак Знак"/>
    <w:basedOn w:val="a"/>
    <w:rsid w:val="00C04825"/>
    <w:pPr>
      <w:suppressAutoHyphens/>
      <w:spacing w:after="160" w:line="240" w:lineRule="exact"/>
    </w:pPr>
    <w:rPr>
      <w:rFonts w:ascii="Arial" w:eastAsia="Times New Roman" w:hAnsi="Arial" w:cs="Arial"/>
      <w:sz w:val="20"/>
      <w:szCs w:val="20"/>
      <w:lang w:val="en-US" w:eastAsia="ar-SA"/>
    </w:rPr>
  </w:style>
  <w:style w:type="paragraph" w:customStyle="1" w:styleId="ConsPlusTitle">
    <w:name w:val="ConsPlusTitle"/>
    <w:rsid w:val="00C04825"/>
    <w:pPr>
      <w:widowControl w:val="0"/>
      <w:suppressAutoHyphens/>
      <w:overflowPunct w:val="0"/>
      <w:autoSpaceDE w:val="0"/>
      <w:spacing w:after="0" w:line="240" w:lineRule="auto"/>
      <w:textAlignment w:val="baseline"/>
    </w:pPr>
    <w:rPr>
      <w:rFonts w:ascii="Arial" w:eastAsia="Times New Roman" w:hAnsi="Arial" w:cs="Arial"/>
      <w:b/>
      <w:sz w:val="20"/>
      <w:szCs w:val="20"/>
      <w:lang w:eastAsia="ar-SA"/>
    </w:rPr>
  </w:style>
  <w:style w:type="paragraph" w:customStyle="1" w:styleId="31">
    <w:name w:val="Основной текст с отступом 31"/>
    <w:basedOn w:val="a"/>
    <w:rsid w:val="00C04825"/>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af1">
    <w:name w:val="Знак Знак Знак Знак Знак Знак Знак Знак Знак"/>
    <w:basedOn w:val="a"/>
    <w:rsid w:val="00C04825"/>
    <w:pPr>
      <w:suppressAutoHyphens/>
      <w:spacing w:before="280" w:after="280" w:line="240" w:lineRule="auto"/>
      <w:jc w:val="both"/>
    </w:pPr>
    <w:rPr>
      <w:rFonts w:ascii="Tahoma" w:eastAsia="Times New Roman" w:hAnsi="Tahoma" w:cs="Tahoma"/>
      <w:sz w:val="20"/>
      <w:szCs w:val="20"/>
      <w:lang w:val="en-US" w:eastAsia="ar-SA"/>
    </w:rPr>
  </w:style>
  <w:style w:type="paragraph" w:customStyle="1" w:styleId="13">
    <w:name w:val="Знак1 Знак Знак Знак"/>
    <w:basedOn w:val="a"/>
    <w:rsid w:val="00C04825"/>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ConsPlusNormal">
    <w:name w:val="ConsPlusNormal"/>
    <w:link w:val="ConsPlusNormal0"/>
    <w:rsid w:val="00C04825"/>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f2">
    <w:name w:val="header"/>
    <w:basedOn w:val="a"/>
    <w:link w:val="af3"/>
    <w:rsid w:val="00C04825"/>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f3">
    <w:name w:val="Верхний колонтитул Знак"/>
    <w:basedOn w:val="a1"/>
    <w:link w:val="af2"/>
    <w:rsid w:val="00C04825"/>
    <w:rPr>
      <w:rFonts w:ascii="Times New Roman" w:eastAsia="Times New Roman" w:hAnsi="Times New Roman" w:cs="Times New Roman"/>
      <w:sz w:val="20"/>
      <w:szCs w:val="20"/>
      <w:lang w:eastAsia="ar-SA"/>
    </w:rPr>
  </w:style>
  <w:style w:type="paragraph" w:customStyle="1" w:styleId="Heading">
    <w:name w:val="Heading"/>
    <w:rsid w:val="00C04825"/>
    <w:pPr>
      <w:suppressAutoHyphens/>
      <w:autoSpaceDE w:val="0"/>
      <w:spacing w:after="0" w:line="240" w:lineRule="auto"/>
    </w:pPr>
    <w:rPr>
      <w:rFonts w:ascii="Arial" w:eastAsia="Times New Roman" w:hAnsi="Arial" w:cs="Arial"/>
      <w:b/>
      <w:bCs/>
      <w:lang w:eastAsia="ar-SA"/>
    </w:rPr>
  </w:style>
  <w:style w:type="paragraph" w:styleId="af4">
    <w:name w:val="Body Text Indent"/>
    <w:basedOn w:val="a"/>
    <w:link w:val="af5"/>
    <w:rsid w:val="00C04825"/>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5">
    <w:name w:val="Основной текст с отступом Знак"/>
    <w:basedOn w:val="a1"/>
    <w:link w:val="af4"/>
    <w:rsid w:val="00C04825"/>
    <w:rPr>
      <w:rFonts w:ascii="Times New Roman" w:eastAsia="Times New Roman" w:hAnsi="Times New Roman" w:cs="Times New Roman"/>
      <w:sz w:val="24"/>
      <w:szCs w:val="24"/>
      <w:lang w:eastAsia="ar-SA"/>
    </w:rPr>
  </w:style>
  <w:style w:type="paragraph" w:customStyle="1" w:styleId="af6">
    <w:name w:val="Таблицы (моноширинный)"/>
    <w:basedOn w:val="a"/>
    <w:next w:val="a"/>
    <w:rsid w:val="00C04825"/>
    <w:pPr>
      <w:suppressAutoHyphens/>
      <w:spacing w:after="0" w:line="240" w:lineRule="auto"/>
      <w:jc w:val="both"/>
    </w:pPr>
    <w:rPr>
      <w:rFonts w:ascii="Courier New" w:eastAsia="Times New Roman" w:hAnsi="Courier New" w:cs="Courier New"/>
      <w:sz w:val="20"/>
      <w:szCs w:val="20"/>
      <w:lang w:eastAsia="ar-SA"/>
    </w:rPr>
  </w:style>
  <w:style w:type="paragraph" w:customStyle="1" w:styleId="af7">
    <w:name w:val="Содержимое таблицы"/>
    <w:basedOn w:val="a"/>
    <w:rsid w:val="00C0482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8">
    <w:name w:val="Заголовок таблицы"/>
    <w:basedOn w:val="af7"/>
    <w:rsid w:val="00C04825"/>
    <w:pPr>
      <w:jc w:val="center"/>
    </w:pPr>
    <w:rPr>
      <w:b/>
      <w:bCs/>
    </w:rPr>
  </w:style>
  <w:style w:type="paragraph" w:customStyle="1" w:styleId="af9">
    <w:name w:val="Содержимое врезки"/>
    <w:basedOn w:val="a0"/>
    <w:rsid w:val="00C04825"/>
  </w:style>
  <w:style w:type="paragraph" w:styleId="afa">
    <w:name w:val="Normal (Web)"/>
    <w:basedOn w:val="a"/>
    <w:rsid w:val="00C0482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b">
    <w:name w:val="Знак Знак"/>
    <w:basedOn w:val="a"/>
    <w:rsid w:val="00C0482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fc">
    <w:name w:val="No Spacing"/>
    <w:uiPriority w:val="1"/>
    <w:qFormat/>
    <w:rsid w:val="00C04825"/>
    <w:pPr>
      <w:suppressAutoHyphens/>
      <w:spacing w:after="0" w:line="240" w:lineRule="auto"/>
    </w:pPr>
    <w:rPr>
      <w:rFonts w:ascii="Calibri" w:eastAsia="Calibri" w:hAnsi="Calibri" w:cs="Calibri"/>
      <w:lang w:eastAsia="ar-SA"/>
    </w:rPr>
  </w:style>
  <w:style w:type="paragraph" w:customStyle="1" w:styleId="14">
    <w:name w:val="Без интервала1"/>
    <w:rsid w:val="00C04825"/>
    <w:pPr>
      <w:suppressAutoHyphens/>
      <w:spacing w:after="0" w:line="100" w:lineRule="atLeast"/>
    </w:pPr>
    <w:rPr>
      <w:rFonts w:ascii="Calibri" w:eastAsia="Calibri" w:hAnsi="Calibri" w:cs="Calibri"/>
      <w:kern w:val="1"/>
      <w:lang w:eastAsia="ar-SA"/>
    </w:rPr>
  </w:style>
  <w:style w:type="paragraph" w:customStyle="1" w:styleId="15">
    <w:name w:val="Обычный (веб)1"/>
    <w:rsid w:val="00C04825"/>
    <w:pPr>
      <w:widowControl w:val="0"/>
      <w:suppressAutoHyphens/>
      <w:spacing w:before="28" w:after="28" w:line="100" w:lineRule="atLeast"/>
    </w:pPr>
    <w:rPr>
      <w:rFonts w:ascii="Arial CYR" w:eastAsia="Times New Roman" w:hAnsi="Arial CYR" w:cs="Arial CYR"/>
      <w:kern w:val="1"/>
      <w:sz w:val="20"/>
      <w:szCs w:val="20"/>
      <w:lang w:eastAsia="ar-SA"/>
    </w:rPr>
  </w:style>
  <w:style w:type="paragraph" w:customStyle="1" w:styleId="16">
    <w:name w:val="Абзац списка1"/>
    <w:rsid w:val="00C04825"/>
    <w:pPr>
      <w:widowControl w:val="0"/>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ListParagraph">
    <w:name w:val="List Paragraph Знак"/>
    <w:basedOn w:val="a"/>
    <w:link w:val="ListParagraph0"/>
    <w:rsid w:val="00C04825"/>
    <w:pPr>
      <w:suppressAutoHyphens/>
      <w:spacing w:after="0" w:line="100" w:lineRule="atLeast"/>
      <w:ind w:left="720"/>
    </w:pPr>
    <w:rPr>
      <w:rFonts w:ascii="Calibri" w:eastAsia="Times New Roman" w:hAnsi="Calibri" w:cs="Times New Roman"/>
      <w:kern w:val="1"/>
      <w:sz w:val="24"/>
      <w:szCs w:val="24"/>
      <w:lang w:val="x-none" w:eastAsia="ar-SA"/>
    </w:rPr>
  </w:style>
  <w:style w:type="character" w:customStyle="1" w:styleId="ListParagraph0">
    <w:name w:val="List Paragraph Знак Знак"/>
    <w:link w:val="ListParagraph"/>
    <w:rsid w:val="00C04825"/>
    <w:rPr>
      <w:rFonts w:ascii="Calibri" w:eastAsia="Times New Roman" w:hAnsi="Calibri" w:cs="Times New Roman"/>
      <w:kern w:val="1"/>
      <w:sz w:val="24"/>
      <w:szCs w:val="24"/>
      <w:lang w:val="x-none" w:eastAsia="ar-SA"/>
    </w:rPr>
  </w:style>
  <w:style w:type="paragraph" w:customStyle="1" w:styleId="ConsPlusNonformat">
    <w:name w:val="ConsPlusNonformat"/>
    <w:uiPriority w:val="99"/>
    <w:rsid w:val="00C0482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d">
    <w:name w:val="Базовый"/>
    <w:rsid w:val="00C04825"/>
    <w:pPr>
      <w:tabs>
        <w:tab w:val="left" w:pos="709"/>
      </w:tabs>
      <w:suppressAutoHyphens/>
      <w:spacing w:line="276" w:lineRule="atLeast"/>
    </w:pPr>
    <w:rPr>
      <w:rFonts w:ascii="Calibri" w:eastAsia="Times New Roman" w:hAnsi="Calibri" w:cs="Calibri"/>
      <w:color w:val="00000A"/>
      <w:lang w:eastAsia="ru-RU"/>
    </w:rPr>
  </w:style>
  <w:style w:type="paragraph" w:customStyle="1" w:styleId="p6">
    <w:name w:val="p6"/>
    <w:basedOn w:val="afd"/>
    <w:rsid w:val="00C04825"/>
  </w:style>
  <w:style w:type="paragraph" w:customStyle="1" w:styleId="p13">
    <w:name w:val="p13"/>
    <w:basedOn w:val="a"/>
    <w:rsid w:val="00C04825"/>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ucxsplast">
    <w:name w:val="ucxsplast"/>
    <w:basedOn w:val="a"/>
    <w:rsid w:val="00C048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04825"/>
    <w:rPr>
      <w:rFonts w:ascii="Arial" w:eastAsia="Times New Roman"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0"/>
    <w:link w:val="30"/>
    <w:qFormat/>
    <w:rsid w:val="00C04825"/>
    <w:pPr>
      <w:keepNext/>
      <w:widowControl w:val="0"/>
      <w:tabs>
        <w:tab w:val="num" w:pos="0"/>
      </w:tabs>
      <w:suppressAutoHyphens/>
      <w:spacing w:before="240" w:after="120" w:line="240" w:lineRule="auto"/>
      <w:ind w:left="360" w:hanging="720"/>
      <w:outlineLvl w:val="2"/>
    </w:pPr>
    <w:rPr>
      <w:rFonts w:ascii="Times New Roman" w:eastAsia="Lucida Sans Unicode" w:hAnsi="Times New Roman" w:cs="Tahoma"/>
      <w:b/>
      <w:bCs/>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C04825"/>
    <w:rPr>
      <w:rFonts w:ascii="Times New Roman" w:eastAsia="Lucida Sans Unicode" w:hAnsi="Times New Roman" w:cs="Tahoma"/>
      <w:b/>
      <w:bCs/>
      <w:kern w:val="1"/>
      <w:sz w:val="28"/>
      <w:szCs w:val="28"/>
      <w:lang w:eastAsia="ar-SA"/>
    </w:rPr>
  </w:style>
  <w:style w:type="numbering" w:customStyle="1" w:styleId="1">
    <w:name w:val="Нет списка1"/>
    <w:next w:val="a3"/>
    <w:semiHidden/>
    <w:rsid w:val="00C04825"/>
  </w:style>
  <w:style w:type="character" w:customStyle="1" w:styleId="Absatz-Standardschriftart">
    <w:name w:val="Absatz-Standardschriftart"/>
    <w:rsid w:val="00C04825"/>
  </w:style>
  <w:style w:type="character" w:customStyle="1" w:styleId="WW8Num3z0">
    <w:name w:val="WW8Num3z0"/>
    <w:rsid w:val="00C04825"/>
    <w:rPr>
      <w:b/>
    </w:rPr>
  </w:style>
  <w:style w:type="character" w:customStyle="1" w:styleId="WW8Num3z2">
    <w:name w:val="WW8Num3z2"/>
    <w:rsid w:val="00C04825"/>
    <w:rPr>
      <w:b w:val="0"/>
    </w:rPr>
  </w:style>
  <w:style w:type="character" w:customStyle="1" w:styleId="10">
    <w:name w:val="Основной шрифт абзаца1"/>
    <w:rsid w:val="00C04825"/>
  </w:style>
  <w:style w:type="character" w:styleId="a4">
    <w:name w:val="Hyperlink"/>
    <w:rsid w:val="00C04825"/>
    <w:rPr>
      <w:color w:val="0000FF"/>
      <w:u w:val="single"/>
    </w:rPr>
  </w:style>
  <w:style w:type="character" w:styleId="a5">
    <w:name w:val="page number"/>
    <w:basedOn w:val="10"/>
    <w:rsid w:val="00C04825"/>
  </w:style>
  <w:style w:type="character" w:customStyle="1" w:styleId="a6">
    <w:name w:val="Цветовое выделение"/>
    <w:rsid w:val="00C04825"/>
    <w:rPr>
      <w:b/>
      <w:color w:val="000080"/>
    </w:rPr>
  </w:style>
  <w:style w:type="character" w:styleId="a7">
    <w:name w:val="Strong"/>
    <w:qFormat/>
    <w:rsid w:val="00C04825"/>
    <w:rPr>
      <w:b/>
      <w:bCs/>
    </w:rPr>
  </w:style>
  <w:style w:type="character" w:customStyle="1" w:styleId="a8">
    <w:name w:val="Символ нумерации"/>
    <w:rsid w:val="00C04825"/>
  </w:style>
  <w:style w:type="paragraph" w:customStyle="1" w:styleId="a9">
    <w:name w:val="Заголовок"/>
    <w:basedOn w:val="a"/>
    <w:next w:val="a0"/>
    <w:rsid w:val="00C04825"/>
    <w:pPr>
      <w:keepNext/>
      <w:suppressAutoHyphens/>
      <w:spacing w:before="240" w:after="120" w:line="240" w:lineRule="auto"/>
    </w:pPr>
    <w:rPr>
      <w:rFonts w:ascii="Arial" w:eastAsia="Lucida Sans Unicode" w:hAnsi="Arial" w:cs="Mangal"/>
      <w:sz w:val="28"/>
      <w:szCs w:val="28"/>
      <w:lang w:eastAsia="ar-SA"/>
    </w:rPr>
  </w:style>
  <w:style w:type="paragraph" w:styleId="a0">
    <w:name w:val="Body Text"/>
    <w:basedOn w:val="a"/>
    <w:link w:val="aa"/>
    <w:rsid w:val="00C04825"/>
    <w:pPr>
      <w:widowControl w:val="0"/>
      <w:suppressAutoHyphens/>
      <w:spacing w:after="120" w:line="240" w:lineRule="auto"/>
    </w:pPr>
    <w:rPr>
      <w:rFonts w:ascii="Times New Roman" w:eastAsia="Lucida Sans Unicode" w:hAnsi="Times New Roman" w:cs="Times New Roman"/>
      <w:kern w:val="1"/>
      <w:sz w:val="24"/>
      <w:szCs w:val="24"/>
      <w:lang w:eastAsia="ar-SA"/>
    </w:rPr>
  </w:style>
  <w:style w:type="character" w:customStyle="1" w:styleId="aa">
    <w:name w:val="Основной текст Знак"/>
    <w:basedOn w:val="a1"/>
    <w:link w:val="a0"/>
    <w:rsid w:val="00C04825"/>
    <w:rPr>
      <w:rFonts w:ascii="Times New Roman" w:eastAsia="Lucida Sans Unicode" w:hAnsi="Times New Roman" w:cs="Times New Roman"/>
      <w:kern w:val="1"/>
      <w:sz w:val="24"/>
      <w:szCs w:val="24"/>
      <w:lang w:eastAsia="ar-SA"/>
    </w:rPr>
  </w:style>
  <w:style w:type="paragraph" w:styleId="ab">
    <w:name w:val="List"/>
    <w:basedOn w:val="a0"/>
    <w:rsid w:val="00C04825"/>
    <w:rPr>
      <w:rFonts w:cs="Mangal"/>
    </w:rPr>
  </w:style>
  <w:style w:type="paragraph" w:customStyle="1" w:styleId="11">
    <w:name w:val="Название1"/>
    <w:basedOn w:val="a"/>
    <w:rsid w:val="00C04825"/>
    <w:pPr>
      <w:suppressLineNumbers/>
      <w:suppressAutoHyphens/>
      <w:spacing w:before="120" w:after="120" w:line="240" w:lineRule="auto"/>
    </w:pPr>
    <w:rPr>
      <w:rFonts w:ascii="Times New Roman" w:eastAsia="Times New Roman" w:hAnsi="Times New Roman" w:cs="Mangal"/>
      <w:i/>
      <w:iCs/>
      <w:sz w:val="24"/>
      <w:szCs w:val="24"/>
      <w:lang w:eastAsia="ar-SA"/>
    </w:rPr>
  </w:style>
  <w:style w:type="paragraph" w:customStyle="1" w:styleId="12">
    <w:name w:val="Указатель1"/>
    <w:basedOn w:val="a"/>
    <w:rsid w:val="00C04825"/>
    <w:pPr>
      <w:suppressLineNumbers/>
      <w:suppressAutoHyphens/>
      <w:spacing w:after="0" w:line="240" w:lineRule="auto"/>
    </w:pPr>
    <w:rPr>
      <w:rFonts w:ascii="Times New Roman" w:eastAsia="Times New Roman" w:hAnsi="Times New Roman" w:cs="Mangal"/>
      <w:sz w:val="24"/>
      <w:szCs w:val="24"/>
      <w:lang w:eastAsia="ar-SA"/>
    </w:rPr>
  </w:style>
  <w:style w:type="paragraph" w:customStyle="1" w:styleId="ac">
    <w:name w:val="Знак Знак Знак"/>
    <w:basedOn w:val="a"/>
    <w:rsid w:val="00C04825"/>
    <w:pPr>
      <w:suppressAutoHyphens/>
      <w:spacing w:after="160" w:line="240" w:lineRule="exact"/>
    </w:pPr>
    <w:rPr>
      <w:rFonts w:ascii="Verdana" w:eastAsia="Times New Roman" w:hAnsi="Verdana" w:cs="Verdana"/>
      <w:sz w:val="24"/>
      <w:szCs w:val="24"/>
      <w:lang w:val="en-US" w:eastAsia="ar-SA"/>
    </w:rPr>
  </w:style>
  <w:style w:type="paragraph" w:styleId="ad">
    <w:name w:val="footer"/>
    <w:basedOn w:val="a"/>
    <w:link w:val="ae"/>
    <w:rsid w:val="00C04825"/>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e">
    <w:name w:val="Нижний колонтитул Знак"/>
    <w:basedOn w:val="a1"/>
    <w:link w:val="ad"/>
    <w:rsid w:val="00C04825"/>
    <w:rPr>
      <w:rFonts w:ascii="Times New Roman" w:eastAsia="Times New Roman" w:hAnsi="Times New Roman" w:cs="Times New Roman"/>
      <w:sz w:val="24"/>
      <w:szCs w:val="24"/>
      <w:lang w:eastAsia="ar-SA"/>
    </w:rPr>
  </w:style>
  <w:style w:type="paragraph" w:customStyle="1" w:styleId="af">
    <w:name w:val="Знак Знак Знак"/>
    <w:basedOn w:val="a"/>
    <w:rsid w:val="00C04825"/>
    <w:pPr>
      <w:suppressAutoHyphens/>
      <w:spacing w:after="160" w:line="240" w:lineRule="exact"/>
    </w:pPr>
    <w:rPr>
      <w:rFonts w:ascii="Verdana" w:eastAsia="Times New Roman" w:hAnsi="Verdana" w:cs="Verdana"/>
      <w:sz w:val="24"/>
      <w:szCs w:val="24"/>
      <w:lang w:val="en-US" w:eastAsia="ar-SA"/>
    </w:rPr>
  </w:style>
  <w:style w:type="paragraph" w:customStyle="1" w:styleId="af0">
    <w:name w:val="Знак Знак Знак Знак"/>
    <w:basedOn w:val="a"/>
    <w:rsid w:val="00C04825"/>
    <w:pPr>
      <w:suppressAutoHyphens/>
      <w:spacing w:after="160" w:line="240" w:lineRule="exact"/>
    </w:pPr>
    <w:rPr>
      <w:rFonts w:ascii="Arial" w:eastAsia="Times New Roman" w:hAnsi="Arial" w:cs="Arial"/>
      <w:sz w:val="20"/>
      <w:szCs w:val="20"/>
      <w:lang w:val="en-US" w:eastAsia="ar-SA"/>
    </w:rPr>
  </w:style>
  <w:style w:type="paragraph" w:customStyle="1" w:styleId="ConsPlusTitle">
    <w:name w:val="ConsPlusTitle"/>
    <w:rsid w:val="00C04825"/>
    <w:pPr>
      <w:widowControl w:val="0"/>
      <w:suppressAutoHyphens/>
      <w:overflowPunct w:val="0"/>
      <w:autoSpaceDE w:val="0"/>
      <w:spacing w:after="0" w:line="240" w:lineRule="auto"/>
      <w:textAlignment w:val="baseline"/>
    </w:pPr>
    <w:rPr>
      <w:rFonts w:ascii="Arial" w:eastAsia="Times New Roman" w:hAnsi="Arial" w:cs="Arial"/>
      <w:b/>
      <w:sz w:val="20"/>
      <w:szCs w:val="20"/>
      <w:lang w:eastAsia="ar-SA"/>
    </w:rPr>
  </w:style>
  <w:style w:type="paragraph" w:customStyle="1" w:styleId="31">
    <w:name w:val="Основной текст с отступом 31"/>
    <w:basedOn w:val="a"/>
    <w:rsid w:val="00C04825"/>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af1">
    <w:name w:val="Знак Знак Знак Знак Знак Знак Знак Знак Знак"/>
    <w:basedOn w:val="a"/>
    <w:rsid w:val="00C04825"/>
    <w:pPr>
      <w:suppressAutoHyphens/>
      <w:spacing w:before="280" w:after="280" w:line="240" w:lineRule="auto"/>
      <w:jc w:val="both"/>
    </w:pPr>
    <w:rPr>
      <w:rFonts w:ascii="Tahoma" w:eastAsia="Times New Roman" w:hAnsi="Tahoma" w:cs="Tahoma"/>
      <w:sz w:val="20"/>
      <w:szCs w:val="20"/>
      <w:lang w:val="en-US" w:eastAsia="ar-SA"/>
    </w:rPr>
  </w:style>
  <w:style w:type="paragraph" w:customStyle="1" w:styleId="13">
    <w:name w:val="Знак1 Знак Знак Знак"/>
    <w:basedOn w:val="a"/>
    <w:rsid w:val="00C04825"/>
    <w:pPr>
      <w:widowControl w:val="0"/>
      <w:suppressAutoHyphens/>
      <w:spacing w:after="160" w:line="240" w:lineRule="exact"/>
      <w:jc w:val="right"/>
    </w:pPr>
    <w:rPr>
      <w:rFonts w:ascii="Times New Roman" w:eastAsia="Times New Roman" w:hAnsi="Times New Roman" w:cs="Times New Roman"/>
      <w:sz w:val="20"/>
      <w:szCs w:val="20"/>
      <w:lang w:val="en-GB" w:eastAsia="ar-SA"/>
    </w:rPr>
  </w:style>
  <w:style w:type="paragraph" w:customStyle="1" w:styleId="ConsPlusNormal">
    <w:name w:val="ConsPlusNormal"/>
    <w:link w:val="ConsPlusNormal0"/>
    <w:rsid w:val="00C04825"/>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f2">
    <w:name w:val="header"/>
    <w:basedOn w:val="a"/>
    <w:link w:val="af3"/>
    <w:rsid w:val="00C04825"/>
    <w:pPr>
      <w:tabs>
        <w:tab w:val="center" w:pos="4677"/>
        <w:tab w:val="right" w:pos="9355"/>
      </w:tabs>
      <w:suppressAutoHyphens/>
      <w:spacing w:after="0" w:line="240" w:lineRule="auto"/>
    </w:pPr>
    <w:rPr>
      <w:rFonts w:ascii="Times New Roman" w:eastAsia="Times New Roman" w:hAnsi="Times New Roman" w:cs="Times New Roman"/>
      <w:sz w:val="20"/>
      <w:szCs w:val="20"/>
      <w:lang w:eastAsia="ar-SA"/>
    </w:rPr>
  </w:style>
  <w:style w:type="character" w:customStyle="1" w:styleId="af3">
    <w:name w:val="Верхний колонтитул Знак"/>
    <w:basedOn w:val="a1"/>
    <w:link w:val="af2"/>
    <w:rsid w:val="00C04825"/>
    <w:rPr>
      <w:rFonts w:ascii="Times New Roman" w:eastAsia="Times New Roman" w:hAnsi="Times New Roman" w:cs="Times New Roman"/>
      <w:sz w:val="20"/>
      <w:szCs w:val="20"/>
      <w:lang w:eastAsia="ar-SA"/>
    </w:rPr>
  </w:style>
  <w:style w:type="paragraph" w:customStyle="1" w:styleId="Heading">
    <w:name w:val="Heading"/>
    <w:rsid w:val="00C04825"/>
    <w:pPr>
      <w:suppressAutoHyphens/>
      <w:autoSpaceDE w:val="0"/>
      <w:spacing w:after="0" w:line="240" w:lineRule="auto"/>
    </w:pPr>
    <w:rPr>
      <w:rFonts w:ascii="Arial" w:eastAsia="Times New Roman" w:hAnsi="Arial" w:cs="Arial"/>
      <w:b/>
      <w:bCs/>
      <w:lang w:eastAsia="ar-SA"/>
    </w:rPr>
  </w:style>
  <w:style w:type="paragraph" w:styleId="af4">
    <w:name w:val="Body Text Indent"/>
    <w:basedOn w:val="a"/>
    <w:link w:val="af5"/>
    <w:rsid w:val="00C04825"/>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5">
    <w:name w:val="Основной текст с отступом Знак"/>
    <w:basedOn w:val="a1"/>
    <w:link w:val="af4"/>
    <w:rsid w:val="00C04825"/>
    <w:rPr>
      <w:rFonts w:ascii="Times New Roman" w:eastAsia="Times New Roman" w:hAnsi="Times New Roman" w:cs="Times New Roman"/>
      <w:sz w:val="24"/>
      <w:szCs w:val="24"/>
      <w:lang w:eastAsia="ar-SA"/>
    </w:rPr>
  </w:style>
  <w:style w:type="paragraph" w:customStyle="1" w:styleId="af6">
    <w:name w:val="Таблицы (моноширинный)"/>
    <w:basedOn w:val="a"/>
    <w:next w:val="a"/>
    <w:rsid w:val="00C04825"/>
    <w:pPr>
      <w:suppressAutoHyphens/>
      <w:spacing w:after="0" w:line="240" w:lineRule="auto"/>
      <w:jc w:val="both"/>
    </w:pPr>
    <w:rPr>
      <w:rFonts w:ascii="Courier New" w:eastAsia="Times New Roman" w:hAnsi="Courier New" w:cs="Courier New"/>
      <w:sz w:val="20"/>
      <w:szCs w:val="20"/>
      <w:lang w:eastAsia="ar-SA"/>
    </w:rPr>
  </w:style>
  <w:style w:type="paragraph" w:customStyle="1" w:styleId="af7">
    <w:name w:val="Содержимое таблицы"/>
    <w:basedOn w:val="a"/>
    <w:rsid w:val="00C04825"/>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8">
    <w:name w:val="Заголовок таблицы"/>
    <w:basedOn w:val="af7"/>
    <w:rsid w:val="00C04825"/>
    <w:pPr>
      <w:jc w:val="center"/>
    </w:pPr>
    <w:rPr>
      <w:b/>
      <w:bCs/>
    </w:rPr>
  </w:style>
  <w:style w:type="paragraph" w:customStyle="1" w:styleId="af9">
    <w:name w:val="Содержимое врезки"/>
    <w:basedOn w:val="a0"/>
    <w:rsid w:val="00C04825"/>
  </w:style>
  <w:style w:type="paragraph" w:styleId="afa">
    <w:name w:val="Normal (Web)"/>
    <w:basedOn w:val="a"/>
    <w:rsid w:val="00C0482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fb">
    <w:name w:val="Знак Знак"/>
    <w:basedOn w:val="a"/>
    <w:rsid w:val="00C0482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afc">
    <w:name w:val="No Spacing"/>
    <w:uiPriority w:val="1"/>
    <w:qFormat/>
    <w:rsid w:val="00C04825"/>
    <w:pPr>
      <w:suppressAutoHyphens/>
      <w:spacing w:after="0" w:line="240" w:lineRule="auto"/>
    </w:pPr>
    <w:rPr>
      <w:rFonts w:ascii="Calibri" w:eastAsia="Calibri" w:hAnsi="Calibri" w:cs="Calibri"/>
      <w:lang w:eastAsia="ar-SA"/>
    </w:rPr>
  </w:style>
  <w:style w:type="paragraph" w:customStyle="1" w:styleId="14">
    <w:name w:val="Без интервала1"/>
    <w:rsid w:val="00C04825"/>
    <w:pPr>
      <w:suppressAutoHyphens/>
      <w:spacing w:after="0" w:line="100" w:lineRule="atLeast"/>
    </w:pPr>
    <w:rPr>
      <w:rFonts w:ascii="Calibri" w:eastAsia="Calibri" w:hAnsi="Calibri" w:cs="Calibri"/>
      <w:kern w:val="1"/>
      <w:lang w:eastAsia="ar-SA"/>
    </w:rPr>
  </w:style>
  <w:style w:type="paragraph" w:customStyle="1" w:styleId="15">
    <w:name w:val="Обычный (веб)1"/>
    <w:rsid w:val="00C04825"/>
    <w:pPr>
      <w:widowControl w:val="0"/>
      <w:suppressAutoHyphens/>
      <w:spacing w:before="28" w:after="28" w:line="100" w:lineRule="atLeast"/>
    </w:pPr>
    <w:rPr>
      <w:rFonts w:ascii="Arial CYR" w:eastAsia="Times New Roman" w:hAnsi="Arial CYR" w:cs="Arial CYR"/>
      <w:kern w:val="1"/>
      <w:sz w:val="20"/>
      <w:szCs w:val="20"/>
      <w:lang w:eastAsia="ar-SA"/>
    </w:rPr>
  </w:style>
  <w:style w:type="paragraph" w:customStyle="1" w:styleId="16">
    <w:name w:val="Абзац списка1"/>
    <w:rsid w:val="00C04825"/>
    <w:pPr>
      <w:widowControl w:val="0"/>
      <w:suppressAutoHyphens/>
      <w:spacing w:after="0" w:line="100" w:lineRule="atLeast"/>
      <w:ind w:left="720"/>
    </w:pPr>
    <w:rPr>
      <w:rFonts w:ascii="Calibri" w:eastAsia="Times New Roman" w:hAnsi="Calibri" w:cs="Times New Roman"/>
      <w:kern w:val="1"/>
      <w:sz w:val="24"/>
      <w:szCs w:val="24"/>
      <w:lang w:eastAsia="ar-SA"/>
    </w:rPr>
  </w:style>
  <w:style w:type="paragraph" w:customStyle="1" w:styleId="ListParagraph">
    <w:name w:val="List Paragraph Знак"/>
    <w:basedOn w:val="a"/>
    <w:link w:val="ListParagraph0"/>
    <w:rsid w:val="00C04825"/>
    <w:pPr>
      <w:suppressAutoHyphens/>
      <w:spacing w:after="0" w:line="100" w:lineRule="atLeast"/>
      <w:ind w:left="720"/>
    </w:pPr>
    <w:rPr>
      <w:rFonts w:ascii="Calibri" w:eastAsia="Times New Roman" w:hAnsi="Calibri" w:cs="Times New Roman"/>
      <w:kern w:val="1"/>
      <w:sz w:val="24"/>
      <w:szCs w:val="24"/>
      <w:lang w:val="x-none" w:eastAsia="ar-SA"/>
    </w:rPr>
  </w:style>
  <w:style w:type="character" w:customStyle="1" w:styleId="ListParagraph0">
    <w:name w:val="List Paragraph Знак Знак"/>
    <w:link w:val="ListParagraph"/>
    <w:rsid w:val="00C04825"/>
    <w:rPr>
      <w:rFonts w:ascii="Calibri" w:eastAsia="Times New Roman" w:hAnsi="Calibri" w:cs="Times New Roman"/>
      <w:kern w:val="1"/>
      <w:sz w:val="24"/>
      <w:szCs w:val="24"/>
      <w:lang w:val="x-none" w:eastAsia="ar-SA"/>
    </w:rPr>
  </w:style>
  <w:style w:type="paragraph" w:customStyle="1" w:styleId="ConsPlusNonformat">
    <w:name w:val="ConsPlusNonformat"/>
    <w:uiPriority w:val="99"/>
    <w:rsid w:val="00C04825"/>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d">
    <w:name w:val="Базовый"/>
    <w:rsid w:val="00C04825"/>
    <w:pPr>
      <w:tabs>
        <w:tab w:val="left" w:pos="709"/>
      </w:tabs>
      <w:suppressAutoHyphens/>
      <w:spacing w:line="276" w:lineRule="atLeast"/>
    </w:pPr>
    <w:rPr>
      <w:rFonts w:ascii="Calibri" w:eastAsia="Times New Roman" w:hAnsi="Calibri" w:cs="Calibri"/>
      <w:color w:val="00000A"/>
      <w:lang w:eastAsia="ru-RU"/>
    </w:rPr>
  </w:style>
  <w:style w:type="paragraph" w:customStyle="1" w:styleId="p6">
    <w:name w:val="p6"/>
    <w:basedOn w:val="afd"/>
    <w:rsid w:val="00C04825"/>
  </w:style>
  <w:style w:type="paragraph" w:customStyle="1" w:styleId="p13">
    <w:name w:val="p13"/>
    <w:basedOn w:val="a"/>
    <w:rsid w:val="00C04825"/>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ucxsplast">
    <w:name w:val="ucxsplast"/>
    <w:basedOn w:val="a"/>
    <w:rsid w:val="00C0482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C04825"/>
    <w:rPr>
      <w:rFonts w:ascii="Arial" w:eastAsia="Times New Roman"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_________________" TargetMode="External"/><Relationship Id="rId13" Type="http://schemas.openxmlformats.org/officeDocument/2006/relationships/hyperlink" Target="consultantplus://offline/ref=ECA58C885FCCA35691DBFDAAD5123C658B635C1EFD2F2B3AB46CF6F8ADE06D76E6776B4251HCBEN" TargetMode="External"/><Relationship Id="rId18" Type="http://schemas.openxmlformats.org/officeDocument/2006/relationships/hyperlink" Target="consultantplus://offline/ref=ECA58C885FCCA35691DBFDAAD5123C6588625A11F7222B3AB46CF6F8ADE06D76E6776B4554CCC3A8H4B0N" TargetMode="External"/><Relationship Id="rId26" Type="http://schemas.openxmlformats.org/officeDocument/2006/relationships/hyperlink" Target="http://gosuslugi.ru" TargetMode="External"/><Relationship Id="rId3" Type="http://schemas.microsoft.com/office/2007/relationships/stylesWithEffects" Target="stylesWithEffects.xml"/><Relationship Id="rId21" Type="http://schemas.openxmlformats.org/officeDocument/2006/relationships/hyperlink" Target="http://www.rpgu.rkursk.ru"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ECA58C885FCCA35691DBFDAAD5123C658B635C1EFD2F2B3AB46CF6F8ADE06D76E6776B4554C5HCBBN" TargetMode="External"/><Relationship Id="rId17" Type="http://schemas.openxmlformats.org/officeDocument/2006/relationships/hyperlink" Target="consultantplus://offline/ref=ECA58C885FCCA35691DBFDAAD5123C658B635C1EFD2F2B3AB46CF6F8ADE06D76E6776B4C52HCBCN" TargetMode="External"/><Relationship Id="rId25" Type="http://schemas.openxmlformats.org/officeDocument/2006/relationships/hyperlink" Target="consultantplus://offline/ref=AC66444CB2E28632C887A93039AB56B99ACD5F027E907C6F282DB372C1787F4E1AB97256E44032C504E4C758C0B2844FE90D94C1DBFDBC3Ch4D8O"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consultantplus://offline/ref=ECA58C885FCCA35691DBFDAAD5123C658B635C1EFD2F2B3AB46CF6F8ADE06D76E6776B4256HCBCN" TargetMode="External"/><Relationship Id="rId20" Type="http://schemas.openxmlformats.org/officeDocument/2006/relationships/hyperlink" Target="consultantplus://offline/ref=ECA58C885FCCA35691DBFDAAD5123C658B625B1EF1202B3AB46CF6F8ADHEB0N" TargetMode="External"/><Relationship Id="rId29" Type="http://schemas.openxmlformats.org/officeDocument/2006/relationships/hyperlink" Target="consultantplus://offline/ref=751CD8CE5B5861EE932387DF73B8DE93F18196C2B50297D20C664D441AuC6FG"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consultantplus://offline/ref=ECA58C885FCCA35691DBFDAAD5123C658B635C1EFD2F2B3AB46CF6F8ADE06D76E6776B415CHCB9N" TargetMode="External"/><Relationship Id="rId24" Type="http://schemas.openxmlformats.org/officeDocument/2006/relationships/hyperlink" Target="consultantplus://offline/ref=FF1C71CC0EFED39C406FE71097E79A9960BDA47AF2A7E235BF125044BF0D6E7CBE428A894CC37A5FkDU3G" TargetMode="External"/><Relationship Id="rId32" Type="http://schemas.openxmlformats.org/officeDocument/2006/relationships/hyperlink" Target="consultantplus://offline/ref=6DEA491B01D7E06DC9859729EBF2899FB5BC10098FBA8E79C38A4FEB848DBD327592B77C4A8AB5AD1FADG" TargetMode="External"/><Relationship Id="rId5" Type="http://schemas.openxmlformats.org/officeDocument/2006/relationships/webSettings" Target="webSettings.xml"/><Relationship Id="rId15" Type="http://schemas.openxmlformats.org/officeDocument/2006/relationships/hyperlink" Target="consultantplus://offline/ref=ECA58C885FCCA35691DBFDAAD5123C658B635C1EFD2F2B3AB46CF6F8ADE06D76E6776B4255HCBDN" TargetMode="External"/><Relationship Id="rId23" Type="http://schemas.openxmlformats.org/officeDocument/2006/relationships/hyperlink" Target="consultantplus://offline/ref=FF1C71CC0EFED39C406FE71097E79A9960BDA47AF2A7E235BF125044BF0D6E7CBE428A894CC37A5FkDU3G" TargetMode="External"/><Relationship Id="rId28" Type="http://schemas.openxmlformats.org/officeDocument/2006/relationships/header" Target="header2.xml"/><Relationship Id="rId10" Type="http://schemas.openxmlformats.org/officeDocument/2006/relationships/hyperlink" Target="consultantplus://offline/ref=002F0D143B72741238DF0A9AB29F333604179A7B7C259B817B22F4E1A6F84C71AD51960824E7PEM" TargetMode="External"/><Relationship Id="rId19" Type="http://schemas.openxmlformats.org/officeDocument/2006/relationships/hyperlink" Target="consultantplus://offline/ref=ECA58C885FCCA35691DBFDAAD5123C658B635C1EFD2F2B3AB46CF6F8ADE06D76E6776B415CHCB9N" TargetMode="External"/><Relationship Id="rId31" Type="http://schemas.openxmlformats.org/officeDocument/2006/relationships/hyperlink" Target="http://www.pravo.gov.ru" TargetMode="External"/><Relationship Id="rId4" Type="http://schemas.openxmlformats.org/officeDocument/2006/relationships/settings" Target="settings.xml"/><Relationship Id="rId9" Type="http://schemas.openxmlformats.org/officeDocument/2006/relationships/hyperlink" Target="consultantplus://offline/ref=45FD3976568C43ACDEBA7D8C445ABAE1E47460662F5E75278623A737442124CCD164C5C7201ABF94ZFQEG" TargetMode="External"/><Relationship Id="rId14" Type="http://schemas.openxmlformats.org/officeDocument/2006/relationships/hyperlink" Target="consultantplus://offline/ref=ECA58C885FCCA35691DBFDAAD5123C658B635C1EFD2F2B3AB46CF6F8ADE06D76E6776B4255HCBFN" TargetMode="External"/><Relationship Id="rId22" Type="http://schemas.openxmlformats.org/officeDocument/2006/relationships/hyperlink" Target="consultantplus://offline/ref=A5B9C8880C626A0824A682864869760DBC3ED31007D1324A062572023AB8LCL" TargetMode="External"/><Relationship Id="rId27" Type="http://schemas.openxmlformats.org/officeDocument/2006/relationships/header" Target="header1.xml"/><Relationship Id="rId30" Type="http://schemas.openxmlformats.org/officeDocument/2006/relationships/hyperlink" Target="consultantplus://offline/ref=763D89DD0CAA6BD5D57369CA8C32B58967764647836F9D3D548A266601FA80D56598F41DA9CABE25F8zF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46</Pages>
  <Words>16386</Words>
  <Characters>93405</Characters>
  <Application>Microsoft Office Word</Application>
  <DocSecurity>0</DocSecurity>
  <Lines>778</Lines>
  <Paragraphs>219</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109572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2018-12-10T08:11:00Z</dcterms:created>
  <dcterms:modified xsi:type="dcterms:W3CDTF">2018-12-11T09:13:00Z</dcterms:modified>
</cp:coreProperties>
</file>